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949" w:rsidRDefault="00F431FA" w:rsidP="002A5949">
      <w:pPr>
        <w:widowControl w:val="0"/>
        <w:autoSpaceDE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UMOWA NR………</w:t>
      </w:r>
    </w:p>
    <w:p w:rsidR="008318D4" w:rsidRPr="002A5949" w:rsidRDefault="00F431FA" w:rsidP="002A5949">
      <w:pPr>
        <w:widowControl w:val="0"/>
        <w:autoSpaceDE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(wzór) </w:t>
      </w:r>
    </w:p>
    <w:p w:rsidR="008318D4" w:rsidRPr="002A5949" w:rsidRDefault="002C4D00" w:rsidP="002A5949">
      <w:pPr>
        <w:spacing w:before="360" w:line="276" w:lineRule="auto"/>
        <w:jc w:val="both"/>
        <w:rPr>
          <w:sz w:val="24"/>
          <w:szCs w:val="24"/>
        </w:rPr>
      </w:pPr>
      <w:r w:rsidRPr="002A5949">
        <w:rPr>
          <w:sz w:val="24"/>
          <w:szCs w:val="24"/>
        </w:rPr>
        <w:t xml:space="preserve">zawarta w dniu  </w:t>
      </w:r>
      <w:r w:rsidR="002A5949">
        <w:rPr>
          <w:sz w:val="24"/>
          <w:szCs w:val="24"/>
        </w:rPr>
        <w:t>……………</w:t>
      </w:r>
      <w:r w:rsidRPr="002A5949">
        <w:rPr>
          <w:sz w:val="24"/>
          <w:szCs w:val="24"/>
        </w:rPr>
        <w:t xml:space="preserve"> roku w Kiszkowie</w:t>
      </w:r>
    </w:p>
    <w:p w:rsidR="008318D4" w:rsidRPr="002A5949" w:rsidRDefault="002C4D00" w:rsidP="002A5949">
      <w:pPr>
        <w:spacing w:line="276" w:lineRule="auto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pomiędzy:</w:t>
      </w:r>
    </w:p>
    <w:p w:rsidR="008318D4" w:rsidRPr="002A5949" w:rsidRDefault="002C4D00" w:rsidP="002A5949">
      <w:pPr>
        <w:tabs>
          <w:tab w:val="right" w:leader="underscore" w:pos="7371"/>
        </w:tabs>
        <w:spacing w:before="120" w:line="276" w:lineRule="auto"/>
        <w:jc w:val="both"/>
        <w:rPr>
          <w:b/>
          <w:sz w:val="24"/>
          <w:szCs w:val="24"/>
        </w:rPr>
      </w:pPr>
      <w:r w:rsidRPr="002A5949">
        <w:rPr>
          <w:b/>
          <w:sz w:val="24"/>
          <w:szCs w:val="24"/>
        </w:rPr>
        <w:t>GMINĄ KISZKOWO</w:t>
      </w:r>
    </w:p>
    <w:p w:rsidR="008318D4" w:rsidRPr="002A5949" w:rsidRDefault="002C4D00" w:rsidP="002A5949">
      <w:pPr>
        <w:tabs>
          <w:tab w:val="right" w:leader="underscore" w:pos="7371"/>
        </w:tabs>
        <w:spacing w:line="276" w:lineRule="auto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adres: Urząd Gminy</w:t>
      </w:r>
      <w:r w:rsidR="00F431FA" w:rsidRPr="002A5949">
        <w:rPr>
          <w:sz w:val="24"/>
          <w:szCs w:val="24"/>
        </w:rPr>
        <w:t>,</w:t>
      </w:r>
      <w:r w:rsidRPr="002A5949">
        <w:rPr>
          <w:sz w:val="24"/>
          <w:szCs w:val="24"/>
        </w:rPr>
        <w:t xml:space="preserve"> 62-280 Kiszkowo, ul. Szkolna 2</w:t>
      </w:r>
    </w:p>
    <w:p w:rsidR="008318D4" w:rsidRPr="002A5949" w:rsidRDefault="002C4D00" w:rsidP="002A5949">
      <w:pPr>
        <w:tabs>
          <w:tab w:val="right" w:leader="underscore" w:pos="7371"/>
        </w:tabs>
        <w:spacing w:line="276" w:lineRule="auto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tel. 61 429-70-10 (se</w:t>
      </w:r>
      <w:r w:rsidR="002A5949">
        <w:rPr>
          <w:sz w:val="24"/>
          <w:szCs w:val="24"/>
        </w:rPr>
        <w:t>kretariat), fax. 61 429-70-11, e</w:t>
      </w:r>
      <w:r w:rsidRPr="002A5949">
        <w:rPr>
          <w:sz w:val="24"/>
          <w:szCs w:val="24"/>
        </w:rPr>
        <w:t>-mail: ug@kiszkowo.pl</w:t>
      </w:r>
    </w:p>
    <w:p w:rsidR="008318D4" w:rsidRPr="002A5949" w:rsidRDefault="002C4D00" w:rsidP="002A5949">
      <w:pPr>
        <w:tabs>
          <w:tab w:val="right" w:leader="underscore" w:pos="7371"/>
        </w:tabs>
        <w:spacing w:line="276" w:lineRule="auto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NIP 784-24-29-701, REGON 631259502</w:t>
      </w:r>
    </w:p>
    <w:p w:rsidR="008318D4" w:rsidRPr="002A5949" w:rsidRDefault="002C4D00" w:rsidP="002A5949">
      <w:pPr>
        <w:tabs>
          <w:tab w:val="right" w:leader="underscore" w:pos="7371"/>
        </w:tabs>
        <w:spacing w:line="276" w:lineRule="auto"/>
        <w:jc w:val="both"/>
        <w:rPr>
          <w:sz w:val="24"/>
          <w:szCs w:val="24"/>
        </w:rPr>
      </w:pPr>
      <w:r w:rsidRPr="002A5949">
        <w:rPr>
          <w:sz w:val="24"/>
          <w:szCs w:val="24"/>
        </w:rPr>
        <w:t xml:space="preserve">reprezentowaną przez: </w:t>
      </w:r>
    </w:p>
    <w:p w:rsidR="008318D4" w:rsidRPr="002A5949" w:rsidRDefault="002C4D00" w:rsidP="002A5949">
      <w:pPr>
        <w:tabs>
          <w:tab w:val="right" w:leader="underscore" w:pos="7371"/>
        </w:tabs>
        <w:spacing w:line="276" w:lineRule="auto"/>
        <w:jc w:val="both"/>
        <w:rPr>
          <w:b/>
          <w:sz w:val="24"/>
          <w:szCs w:val="24"/>
        </w:rPr>
      </w:pPr>
      <w:r w:rsidRPr="002A5949">
        <w:rPr>
          <w:b/>
          <w:sz w:val="24"/>
          <w:szCs w:val="24"/>
        </w:rPr>
        <w:t>Tadeusza Bąkowskiego – Wójta Gminy Kiszkowo</w:t>
      </w:r>
    </w:p>
    <w:p w:rsidR="00F431FA" w:rsidRPr="002A5949" w:rsidRDefault="00F431FA" w:rsidP="002A5949">
      <w:pPr>
        <w:tabs>
          <w:tab w:val="right" w:leader="underscore" w:pos="7371"/>
        </w:tabs>
        <w:spacing w:line="276" w:lineRule="auto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przy kontrasygnacie Skarbnika Gminy Kiszkowo– Teresy Występskiej</w:t>
      </w:r>
    </w:p>
    <w:p w:rsidR="008318D4" w:rsidRPr="002A5949" w:rsidRDefault="002C4D00" w:rsidP="002A5949">
      <w:pPr>
        <w:spacing w:line="276" w:lineRule="auto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zwanym dalej „</w:t>
      </w:r>
      <w:r w:rsidRPr="002A5949">
        <w:rPr>
          <w:b/>
          <w:sz w:val="24"/>
          <w:szCs w:val="24"/>
        </w:rPr>
        <w:t>Zamawiającym</w:t>
      </w:r>
      <w:r w:rsidRPr="002A5949">
        <w:rPr>
          <w:sz w:val="24"/>
          <w:szCs w:val="24"/>
        </w:rPr>
        <w:t>”</w:t>
      </w:r>
    </w:p>
    <w:p w:rsidR="00F431FA" w:rsidRPr="002A5949" w:rsidRDefault="002C4D00" w:rsidP="002A5949">
      <w:pPr>
        <w:spacing w:line="276" w:lineRule="auto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a</w:t>
      </w:r>
    </w:p>
    <w:p w:rsidR="008318D4" w:rsidRPr="002A5949" w:rsidRDefault="00F431FA" w:rsidP="002A5949">
      <w:pPr>
        <w:widowControl w:val="0"/>
        <w:autoSpaceDE w:val="0"/>
        <w:spacing w:line="276" w:lineRule="auto"/>
        <w:ind w:right="437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Nazwa firmy_____________________</w:t>
      </w:r>
    </w:p>
    <w:p w:rsidR="00F431FA" w:rsidRPr="002A5949" w:rsidRDefault="00F431FA" w:rsidP="002A5949">
      <w:pPr>
        <w:widowControl w:val="0"/>
        <w:autoSpaceDE w:val="0"/>
        <w:spacing w:line="276" w:lineRule="auto"/>
        <w:ind w:right="437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Adres firmy_______________________</w:t>
      </w:r>
    </w:p>
    <w:p w:rsidR="008318D4" w:rsidRPr="002A5949" w:rsidRDefault="00F431FA" w:rsidP="002A5949">
      <w:pPr>
        <w:widowControl w:val="0"/>
        <w:autoSpaceDE w:val="0"/>
        <w:spacing w:line="276" w:lineRule="auto"/>
        <w:ind w:right="437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 xml:space="preserve">NIP ____________ </w:t>
      </w:r>
      <w:r w:rsidR="002C4D00" w:rsidRPr="002A5949">
        <w:rPr>
          <w:sz w:val="24"/>
          <w:szCs w:val="24"/>
        </w:rPr>
        <w:t>R</w:t>
      </w:r>
      <w:r w:rsidR="002A5949">
        <w:rPr>
          <w:sz w:val="24"/>
          <w:szCs w:val="24"/>
        </w:rPr>
        <w:t>EGON</w:t>
      </w:r>
      <w:r w:rsidR="002C4D00" w:rsidRPr="002A5949">
        <w:rPr>
          <w:sz w:val="24"/>
          <w:szCs w:val="24"/>
        </w:rPr>
        <w:t xml:space="preserve"> </w:t>
      </w:r>
      <w:r w:rsidRPr="002A5949">
        <w:rPr>
          <w:sz w:val="24"/>
          <w:szCs w:val="24"/>
        </w:rPr>
        <w:t>___________</w:t>
      </w:r>
    </w:p>
    <w:p w:rsidR="008318D4" w:rsidRPr="002A5949" w:rsidRDefault="002C4D00" w:rsidP="002A5949">
      <w:pPr>
        <w:widowControl w:val="0"/>
        <w:tabs>
          <w:tab w:val="left" w:pos="9072"/>
        </w:tabs>
        <w:autoSpaceDE w:val="0"/>
        <w:spacing w:line="276" w:lineRule="auto"/>
        <w:ind w:right="5386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reprezent</w:t>
      </w:r>
      <w:r w:rsidR="00F431FA" w:rsidRPr="002A5949">
        <w:rPr>
          <w:sz w:val="24"/>
          <w:szCs w:val="24"/>
        </w:rPr>
        <w:t>owanej</w:t>
      </w:r>
      <w:r w:rsidRPr="002A5949">
        <w:rPr>
          <w:sz w:val="24"/>
          <w:szCs w:val="24"/>
        </w:rPr>
        <w:t xml:space="preserve"> przez:</w:t>
      </w:r>
    </w:p>
    <w:p w:rsidR="008318D4" w:rsidRPr="002A5949" w:rsidRDefault="00F431FA" w:rsidP="002A5949">
      <w:pPr>
        <w:widowControl w:val="0"/>
        <w:tabs>
          <w:tab w:val="left" w:pos="9072"/>
        </w:tabs>
        <w:autoSpaceDE w:val="0"/>
        <w:spacing w:line="276" w:lineRule="auto"/>
        <w:ind w:right="5386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______________________________</w:t>
      </w:r>
    </w:p>
    <w:p w:rsidR="008318D4" w:rsidRDefault="00F431FA" w:rsidP="002A5949">
      <w:pPr>
        <w:spacing w:line="276" w:lineRule="auto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zwanej</w:t>
      </w:r>
      <w:r w:rsidR="002C4D00" w:rsidRPr="002A5949">
        <w:rPr>
          <w:sz w:val="24"/>
          <w:szCs w:val="24"/>
        </w:rPr>
        <w:t xml:space="preserve"> dalej „</w:t>
      </w:r>
      <w:r w:rsidR="002C4D00" w:rsidRPr="002A5949">
        <w:rPr>
          <w:b/>
          <w:sz w:val="24"/>
          <w:szCs w:val="24"/>
        </w:rPr>
        <w:t>Wykonawcą</w:t>
      </w:r>
      <w:r w:rsidR="002C4D00" w:rsidRPr="002A5949">
        <w:rPr>
          <w:sz w:val="24"/>
          <w:szCs w:val="24"/>
        </w:rPr>
        <w:t>”</w:t>
      </w:r>
    </w:p>
    <w:p w:rsidR="002A5949" w:rsidRPr="002A5949" w:rsidRDefault="002A5949" w:rsidP="002A5949">
      <w:pPr>
        <w:spacing w:line="276" w:lineRule="auto"/>
        <w:jc w:val="both"/>
        <w:rPr>
          <w:sz w:val="24"/>
          <w:szCs w:val="24"/>
        </w:rPr>
      </w:pPr>
    </w:p>
    <w:p w:rsidR="002A5949" w:rsidRPr="002A5949" w:rsidRDefault="002A5949" w:rsidP="002A5949">
      <w:pPr>
        <w:tabs>
          <w:tab w:val="left" w:pos="540"/>
        </w:tabs>
        <w:spacing w:line="276" w:lineRule="auto"/>
        <w:jc w:val="both"/>
        <w:rPr>
          <w:b/>
          <w:i/>
          <w:sz w:val="22"/>
          <w:szCs w:val="22"/>
        </w:rPr>
      </w:pPr>
      <w:r w:rsidRPr="002A5949">
        <w:rPr>
          <w:sz w:val="22"/>
          <w:szCs w:val="22"/>
        </w:rPr>
        <w:t>na podstawie dokonanego przez Zamawiającego wyboru oferty Wykonawcy w przetargu nieograniczonym przeprowadzonym w trybie i na zasadach ustawy Prawo Zamówień Publicznych na zadanie pn.</w:t>
      </w:r>
      <w:r w:rsidRPr="002A5949">
        <w:rPr>
          <w:bCs/>
          <w:sz w:val="22"/>
          <w:szCs w:val="22"/>
        </w:rPr>
        <w:t>:</w:t>
      </w:r>
      <w:r w:rsidRPr="002A5949">
        <w:rPr>
          <w:b/>
          <w:bCs/>
          <w:sz w:val="22"/>
          <w:szCs w:val="22"/>
        </w:rPr>
        <w:t xml:space="preserve"> </w:t>
      </w:r>
      <w:r w:rsidRPr="002A5949">
        <w:rPr>
          <w:b/>
          <w:i/>
          <w:sz w:val="22"/>
          <w:szCs w:val="22"/>
        </w:rPr>
        <w:t xml:space="preserve">Dowozy i odwozy dzieci i młodzieży szkolnej do placówek oświatowych na terenie gminy Kiszkowo w dniach nauki szkolnej w terminach obowiązujących w woj. wielkopolskim na okres od 01 stycznia 2018 r. do 31 grudnia 2018 r. </w:t>
      </w:r>
      <w:r w:rsidRPr="002A5949">
        <w:rPr>
          <w:sz w:val="22"/>
          <w:szCs w:val="22"/>
        </w:rPr>
        <w:t xml:space="preserve">zostaje zawarta umowa o następującej treści: </w:t>
      </w:r>
    </w:p>
    <w:p w:rsidR="00282F29" w:rsidRPr="002A5949" w:rsidRDefault="00282F29" w:rsidP="002A5949">
      <w:pPr>
        <w:spacing w:before="120" w:line="276" w:lineRule="auto"/>
        <w:jc w:val="both"/>
        <w:rPr>
          <w:sz w:val="24"/>
          <w:szCs w:val="24"/>
        </w:rPr>
      </w:pPr>
    </w:p>
    <w:p w:rsidR="008318D4" w:rsidRPr="002A5949" w:rsidRDefault="00282F29" w:rsidP="002A5949">
      <w:pPr>
        <w:widowControl w:val="0"/>
        <w:autoSpaceDE w:val="0"/>
        <w:spacing w:line="276" w:lineRule="auto"/>
        <w:ind w:left="567" w:right="96" w:hanging="567"/>
        <w:jc w:val="center"/>
        <w:rPr>
          <w:b/>
          <w:sz w:val="24"/>
          <w:szCs w:val="24"/>
        </w:rPr>
      </w:pPr>
      <w:r w:rsidRPr="002A5949">
        <w:rPr>
          <w:b/>
          <w:sz w:val="24"/>
          <w:szCs w:val="24"/>
        </w:rPr>
        <w:t>§ 1.</w:t>
      </w:r>
    </w:p>
    <w:p w:rsidR="002A5949" w:rsidRPr="002A5949" w:rsidRDefault="00D04C22" w:rsidP="002A5949">
      <w:pPr>
        <w:numPr>
          <w:ilvl w:val="0"/>
          <w:numId w:val="9"/>
        </w:numPr>
        <w:spacing w:before="120" w:line="276" w:lineRule="auto"/>
        <w:ind w:left="567" w:hanging="56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 xml:space="preserve">Przedmiotem umowy jest realizacja zamówienia pn.: </w:t>
      </w:r>
      <w:r w:rsidR="002A5949" w:rsidRPr="002A5949">
        <w:rPr>
          <w:b/>
          <w:i/>
          <w:sz w:val="22"/>
          <w:szCs w:val="22"/>
        </w:rPr>
        <w:t>Dowozy i odwozy dzieci i młodzieży szkolnej do placówek oświatowych na terenie gminy Kiszkowo w </w:t>
      </w:r>
      <w:r w:rsidR="002A5949">
        <w:rPr>
          <w:b/>
          <w:i/>
          <w:sz w:val="22"/>
          <w:szCs w:val="22"/>
        </w:rPr>
        <w:t>dniach nauki szkolnej w </w:t>
      </w:r>
      <w:r w:rsidR="002A5949" w:rsidRPr="002A5949">
        <w:rPr>
          <w:b/>
          <w:i/>
          <w:sz w:val="22"/>
          <w:szCs w:val="22"/>
        </w:rPr>
        <w:t xml:space="preserve">terminach obowiązujących w woj. wielkopolskim na okres od 01 stycznia 2018 </w:t>
      </w:r>
      <w:r w:rsidR="002A5949">
        <w:rPr>
          <w:b/>
          <w:i/>
          <w:sz w:val="22"/>
          <w:szCs w:val="22"/>
        </w:rPr>
        <w:t>r. do 31 </w:t>
      </w:r>
      <w:r w:rsidR="002A5949" w:rsidRPr="002A5949">
        <w:rPr>
          <w:b/>
          <w:i/>
          <w:sz w:val="22"/>
          <w:szCs w:val="22"/>
        </w:rPr>
        <w:t xml:space="preserve">grudnia 2018 r. </w:t>
      </w:r>
    </w:p>
    <w:p w:rsidR="008318D4" w:rsidRPr="002A5949" w:rsidRDefault="002C4D00" w:rsidP="002A5949">
      <w:pPr>
        <w:numPr>
          <w:ilvl w:val="0"/>
          <w:numId w:val="9"/>
        </w:numPr>
        <w:spacing w:before="120" w:line="276" w:lineRule="auto"/>
        <w:ind w:left="567" w:hanging="56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Zamawiający zleca a Wykonawca zobowiązuje się do</w:t>
      </w:r>
      <w:r w:rsidR="00D04C22" w:rsidRPr="002A5949">
        <w:rPr>
          <w:sz w:val="24"/>
          <w:szCs w:val="24"/>
        </w:rPr>
        <w:t xml:space="preserve"> realizacji zamówienia pn.: </w:t>
      </w:r>
      <w:r w:rsidR="002A5949" w:rsidRPr="002A5949">
        <w:rPr>
          <w:b/>
          <w:i/>
          <w:sz w:val="22"/>
          <w:szCs w:val="22"/>
        </w:rPr>
        <w:t xml:space="preserve">Dowozy i odwozy dzieci i młodzieży szkolnej do placówek oświatowych na terenie gminy Kiszkowo w dniach nauki szkolnej w terminach obowiązujących w woj. wielkopolskim na okres od 01 stycznia 2018 r. do 31 grudnia 2018 r. </w:t>
      </w:r>
      <w:r w:rsidR="00D04C22" w:rsidRPr="002A5949">
        <w:rPr>
          <w:sz w:val="24"/>
          <w:szCs w:val="24"/>
        </w:rPr>
        <w:t xml:space="preserve">który obejmuje w szczególności świadczenie usług przewozowych – dowóz dzieci i młodzieży do placówek oświatowych na terenie gminy Kiszkowo, oraz odwóz do miejsca zamieszkania, zgodnie z harmonogramem stanowiącym </w:t>
      </w:r>
      <w:r w:rsidR="004409E0" w:rsidRPr="002A5949">
        <w:rPr>
          <w:sz w:val="24"/>
          <w:szCs w:val="24"/>
        </w:rPr>
        <w:t>załącznik</w:t>
      </w:r>
      <w:r w:rsidR="002A5949">
        <w:rPr>
          <w:sz w:val="24"/>
          <w:szCs w:val="24"/>
        </w:rPr>
        <w:t xml:space="preserve"> nr 1</w:t>
      </w:r>
      <w:r w:rsidR="00D04C22" w:rsidRPr="002A5949">
        <w:rPr>
          <w:sz w:val="24"/>
          <w:szCs w:val="24"/>
        </w:rPr>
        <w:t xml:space="preserve"> do umowy. </w:t>
      </w:r>
    </w:p>
    <w:p w:rsidR="008318D4" w:rsidRPr="002A5949" w:rsidRDefault="008318D4" w:rsidP="002A5949">
      <w:pPr>
        <w:widowControl w:val="0"/>
        <w:autoSpaceDE w:val="0"/>
        <w:spacing w:line="276" w:lineRule="auto"/>
        <w:ind w:left="436" w:right="96"/>
        <w:jc w:val="both"/>
        <w:rPr>
          <w:color w:val="FF0000"/>
          <w:sz w:val="24"/>
          <w:szCs w:val="24"/>
        </w:rPr>
      </w:pPr>
    </w:p>
    <w:p w:rsidR="008318D4" w:rsidRPr="002A5949" w:rsidRDefault="002C4D00" w:rsidP="002A5949">
      <w:pPr>
        <w:widowControl w:val="0"/>
        <w:autoSpaceDE w:val="0"/>
        <w:spacing w:line="276" w:lineRule="auto"/>
        <w:jc w:val="center"/>
        <w:rPr>
          <w:b/>
          <w:sz w:val="24"/>
          <w:szCs w:val="24"/>
        </w:rPr>
      </w:pPr>
      <w:r w:rsidRPr="002A5949">
        <w:rPr>
          <w:b/>
          <w:sz w:val="24"/>
          <w:szCs w:val="24"/>
        </w:rPr>
        <w:t>§ 2.</w:t>
      </w:r>
    </w:p>
    <w:p w:rsidR="008318D4" w:rsidRPr="002A5949" w:rsidRDefault="00D04C22" w:rsidP="002A5949">
      <w:pPr>
        <w:widowControl w:val="0"/>
        <w:autoSpaceDE w:val="0"/>
        <w:spacing w:line="276" w:lineRule="auto"/>
        <w:ind w:left="567" w:right="998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Termin realizacj</w:t>
      </w:r>
      <w:r w:rsidR="002A5949">
        <w:rPr>
          <w:sz w:val="24"/>
          <w:szCs w:val="24"/>
        </w:rPr>
        <w:t>i zamówienia: od 1 stycznia 2018 r. do 31 grudnia 2018</w:t>
      </w:r>
      <w:r w:rsidRPr="002A5949">
        <w:rPr>
          <w:sz w:val="24"/>
          <w:szCs w:val="24"/>
        </w:rPr>
        <w:t xml:space="preserve"> r. w dni nauki szkolnej</w:t>
      </w:r>
      <w:r w:rsidR="004409E0" w:rsidRPr="002A5949">
        <w:rPr>
          <w:sz w:val="24"/>
          <w:szCs w:val="24"/>
        </w:rPr>
        <w:t xml:space="preserve"> – załącznik </w:t>
      </w:r>
      <w:r w:rsidR="002A5949">
        <w:rPr>
          <w:sz w:val="24"/>
          <w:szCs w:val="24"/>
        </w:rPr>
        <w:t>nr 2 do umowy.</w:t>
      </w:r>
    </w:p>
    <w:p w:rsidR="008318D4" w:rsidRPr="002A5949" w:rsidRDefault="002C4D00" w:rsidP="002A5949">
      <w:pPr>
        <w:widowControl w:val="0"/>
        <w:autoSpaceDE w:val="0"/>
        <w:spacing w:line="276" w:lineRule="auto"/>
        <w:ind w:left="567" w:right="115"/>
        <w:jc w:val="center"/>
        <w:rPr>
          <w:b/>
          <w:sz w:val="24"/>
          <w:szCs w:val="24"/>
        </w:rPr>
      </w:pPr>
      <w:r w:rsidRPr="002A5949">
        <w:rPr>
          <w:b/>
          <w:sz w:val="24"/>
          <w:szCs w:val="24"/>
        </w:rPr>
        <w:lastRenderedPageBreak/>
        <w:t>§ 3.</w:t>
      </w:r>
    </w:p>
    <w:p w:rsidR="00161525" w:rsidRPr="002A5949" w:rsidRDefault="00161525" w:rsidP="002A5949">
      <w:pPr>
        <w:widowControl w:val="0"/>
        <w:autoSpaceDE w:val="0"/>
        <w:spacing w:line="276" w:lineRule="auto"/>
        <w:ind w:left="567" w:right="115"/>
        <w:jc w:val="center"/>
        <w:rPr>
          <w:b/>
          <w:sz w:val="24"/>
          <w:szCs w:val="24"/>
        </w:rPr>
      </w:pPr>
      <w:r w:rsidRPr="002A5949">
        <w:rPr>
          <w:b/>
          <w:sz w:val="24"/>
          <w:szCs w:val="24"/>
        </w:rPr>
        <w:t>Obowiązki Wykonawcy:</w:t>
      </w:r>
    </w:p>
    <w:p w:rsidR="00161525" w:rsidRPr="002A5949" w:rsidRDefault="00161525" w:rsidP="002A5949">
      <w:pPr>
        <w:pStyle w:val="Akapitzlist"/>
        <w:widowControl w:val="0"/>
        <w:autoSpaceDE w:val="0"/>
        <w:spacing w:line="276" w:lineRule="auto"/>
        <w:ind w:left="567" w:right="115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Do obowiązków Wykonawcy należy w szczególności:</w:t>
      </w:r>
    </w:p>
    <w:p w:rsidR="00161525" w:rsidRPr="002A5949" w:rsidRDefault="00161525" w:rsidP="002A5949">
      <w:pPr>
        <w:pStyle w:val="Akapitzlist"/>
        <w:widowControl w:val="0"/>
        <w:numPr>
          <w:ilvl w:val="0"/>
          <w:numId w:val="11"/>
        </w:numPr>
        <w:autoSpaceDE w:val="0"/>
        <w:spacing w:line="276" w:lineRule="auto"/>
        <w:ind w:left="567" w:right="115" w:hanging="425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świadczenie usług przewozu,</w:t>
      </w:r>
    </w:p>
    <w:p w:rsidR="00161525" w:rsidRPr="002A5949" w:rsidRDefault="00161525" w:rsidP="002A5949">
      <w:pPr>
        <w:pStyle w:val="Akapitzlist"/>
        <w:widowControl w:val="0"/>
        <w:numPr>
          <w:ilvl w:val="0"/>
          <w:numId w:val="11"/>
        </w:numPr>
        <w:autoSpaceDE w:val="0"/>
        <w:spacing w:line="276" w:lineRule="auto"/>
        <w:ind w:left="567" w:right="115" w:hanging="425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zgodnie z ustalonym harmonogramem</w:t>
      </w:r>
      <w:r w:rsidR="002A5949">
        <w:rPr>
          <w:sz w:val="24"/>
          <w:szCs w:val="24"/>
        </w:rPr>
        <w:t xml:space="preserve"> </w:t>
      </w:r>
      <w:r w:rsidRPr="002A5949">
        <w:rPr>
          <w:sz w:val="24"/>
          <w:szCs w:val="24"/>
        </w:rPr>
        <w:t>– rozkład jazdy,</w:t>
      </w:r>
    </w:p>
    <w:p w:rsidR="00161525" w:rsidRPr="002A5949" w:rsidRDefault="00161525" w:rsidP="002A5949">
      <w:pPr>
        <w:pStyle w:val="Akapitzlist"/>
        <w:widowControl w:val="0"/>
        <w:numPr>
          <w:ilvl w:val="0"/>
          <w:numId w:val="11"/>
        </w:numPr>
        <w:autoSpaceDE w:val="0"/>
        <w:spacing w:line="276" w:lineRule="auto"/>
        <w:ind w:left="567" w:right="115" w:hanging="425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środek transportu – autobus</w:t>
      </w:r>
      <w:r w:rsidR="00A405D3" w:rsidRPr="002A5949">
        <w:rPr>
          <w:sz w:val="24"/>
          <w:szCs w:val="24"/>
        </w:rPr>
        <w:t>/y</w:t>
      </w:r>
      <w:r w:rsidRPr="002A5949">
        <w:rPr>
          <w:sz w:val="24"/>
          <w:szCs w:val="24"/>
        </w:rPr>
        <w:t xml:space="preserve"> musi</w:t>
      </w:r>
      <w:r w:rsidR="002A5949">
        <w:rPr>
          <w:sz w:val="24"/>
          <w:szCs w:val="24"/>
        </w:rPr>
        <w:t>/szą spełni</w:t>
      </w:r>
      <w:r w:rsidRPr="002A5949">
        <w:rPr>
          <w:sz w:val="24"/>
          <w:szCs w:val="24"/>
        </w:rPr>
        <w:t>ć</w:t>
      </w:r>
      <w:r w:rsidR="002A5949">
        <w:rPr>
          <w:sz w:val="24"/>
          <w:szCs w:val="24"/>
        </w:rPr>
        <w:t>/ać</w:t>
      </w:r>
      <w:r w:rsidRPr="002A5949">
        <w:rPr>
          <w:sz w:val="24"/>
          <w:szCs w:val="24"/>
        </w:rPr>
        <w:t xml:space="preserve"> wymagania w zakresie warunków technologicznych zgodnie z przepisami Rozporządzenia Ministra Infrastruktury z 31 grudnia 2002 r. w sprawie warunków technicznych pojazdów oraz zakresu ich niezbę</w:t>
      </w:r>
      <w:r w:rsidR="00B8099E">
        <w:rPr>
          <w:sz w:val="24"/>
          <w:szCs w:val="24"/>
        </w:rPr>
        <w:t>dnego wyposażenia (t.j. Dz. U. z 2016</w:t>
      </w:r>
      <w:r w:rsidRPr="002A5949">
        <w:rPr>
          <w:sz w:val="24"/>
          <w:szCs w:val="24"/>
        </w:rPr>
        <w:t xml:space="preserve"> r. poz. </w:t>
      </w:r>
      <w:r w:rsidR="00B8099E">
        <w:rPr>
          <w:sz w:val="24"/>
          <w:szCs w:val="24"/>
        </w:rPr>
        <w:t>2022 ze zm.</w:t>
      </w:r>
      <w:r w:rsidRPr="002A5949">
        <w:rPr>
          <w:sz w:val="24"/>
          <w:szCs w:val="24"/>
        </w:rPr>
        <w:t xml:space="preserve">) w tym spełniające wymagania §22 rozporządzenia, oraz wyposażone w pasy bezpieczeństwa na siedzeniach, przed którymi nie ma inny siedzeń oraz na siedzeniu kierowcy, </w:t>
      </w:r>
    </w:p>
    <w:p w:rsidR="00161525" w:rsidRPr="002A5949" w:rsidRDefault="007949EB" w:rsidP="002A5949">
      <w:pPr>
        <w:pStyle w:val="Akapitzlist"/>
        <w:widowControl w:val="0"/>
        <w:numPr>
          <w:ilvl w:val="0"/>
          <w:numId w:val="11"/>
        </w:numPr>
        <w:autoSpaceDE w:val="0"/>
        <w:spacing w:line="276" w:lineRule="auto"/>
        <w:ind w:left="567" w:right="115" w:hanging="425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k</w:t>
      </w:r>
      <w:r w:rsidR="00161525" w:rsidRPr="002A5949">
        <w:rPr>
          <w:sz w:val="24"/>
          <w:szCs w:val="24"/>
        </w:rPr>
        <w:t xml:space="preserve">ierowcy autobusów powinni legitymować się ważnym prawem jazdy upoważniającym do kierowania, zezwoleniem na wykonywanie </w:t>
      </w:r>
      <w:r w:rsidRPr="002A5949">
        <w:rPr>
          <w:sz w:val="24"/>
          <w:szCs w:val="24"/>
        </w:rPr>
        <w:t>legalnych przewozów specjalnych w rozumieniu przepisów ustawy o transporcie drogowym,</w:t>
      </w:r>
    </w:p>
    <w:p w:rsidR="007949EB" w:rsidRPr="002A5949" w:rsidRDefault="007949EB" w:rsidP="002A5949">
      <w:pPr>
        <w:pStyle w:val="Akapitzlist"/>
        <w:widowControl w:val="0"/>
        <w:numPr>
          <w:ilvl w:val="0"/>
          <w:numId w:val="11"/>
        </w:numPr>
        <w:autoSpaceDE w:val="0"/>
        <w:spacing w:line="276" w:lineRule="auto"/>
        <w:ind w:left="567" w:right="115" w:hanging="425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terminy (zgodne z harmonogramem) dowozów i odwozów dzieci i młodzieży szkolnej,</w:t>
      </w:r>
    </w:p>
    <w:p w:rsidR="007949EB" w:rsidRPr="002A5949" w:rsidRDefault="007949EB" w:rsidP="002A5949">
      <w:pPr>
        <w:pStyle w:val="Akapitzlist"/>
        <w:widowControl w:val="0"/>
        <w:numPr>
          <w:ilvl w:val="0"/>
          <w:numId w:val="11"/>
        </w:numPr>
        <w:autoSpaceDE w:val="0"/>
        <w:spacing w:line="276" w:lineRule="auto"/>
        <w:ind w:left="567" w:right="115" w:hanging="425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sprawowanie opieki podczas przewozów dzieci i młodzieży a ponadto przy:</w:t>
      </w:r>
    </w:p>
    <w:p w:rsidR="007949EB" w:rsidRPr="002A5949" w:rsidRDefault="007949EB" w:rsidP="002A5949">
      <w:pPr>
        <w:pStyle w:val="Akapitzlist"/>
        <w:widowControl w:val="0"/>
        <w:autoSpaceDE w:val="0"/>
        <w:spacing w:line="276" w:lineRule="auto"/>
        <w:ind w:left="567" w:right="115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- wsiadaniu</w:t>
      </w:r>
      <w:r w:rsidR="00B8099E">
        <w:rPr>
          <w:sz w:val="24"/>
          <w:szCs w:val="24"/>
        </w:rPr>
        <w:t>,</w:t>
      </w:r>
    </w:p>
    <w:p w:rsidR="007949EB" w:rsidRPr="002A5949" w:rsidRDefault="007949EB" w:rsidP="002A5949">
      <w:pPr>
        <w:pStyle w:val="Akapitzlist"/>
        <w:widowControl w:val="0"/>
        <w:autoSpaceDE w:val="0"/>
        <w:spacing w:line="276" w:lineRule="auto"/>
        <w:ind w:left="567" w:right="115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- wysiadaniu</w:t>
      </w:r>
      <w:r w:rsidR="00B8099E">
        <w:rPr>
          <w:sz w:val="24"/>
          <w:szCs w:val="24"/>
        </w:rPr>
        <w:t>,</w:t>
      </w:r>
    </w:p>
    <w:p w:rsidR="007949EB" w:rsidRPr="002A5949" w:rsidRDefault="007949EB" w:rsidP="002A5949">
      <w:pPr>
        <w:pStyle w:val="Akapitzlist"/>
        <w:widowControl w:val="0"/>
        <w:autoSpaceDE w:val="0"/>
        <w:spacing w:line="276" w:lineRule="auto"/>
        <w:ind w:left="567" w:right="115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- przepro</w:t>
      </w:r>
      <w:r w:rsidR="00B8099E">
        <w:rPr>
          <w:sz w:val="24"/>
          <w:szCs w:val="24"/>
        </w:rPr>
        <w:t>wadzaniu na drugą stronę jezdni</w:t>
      </w:r>
    </w:p>
    <w:p w:rsidR="00A405D3" w:rsidRPr="008268C3" w:rsidRDefault="00B8099E" w:rsidP="00B8099E">
      <w:pPr>
        <w:widowControl w:val="0"/>
        <w:autoSpaceDE w:val="0"/>
        <w:spacing w:line="276" w:lineRule="auto"/>
        <w:ind w:right="115" w:firstLine="567"/>
        <w:jc w:val="both"/>
        <w:rPr>
          <w:sz w:val="24"/>
          <w:szCs w:val="24"/>
        </w:rPr>
      </w:pPr>
      <w:r w:rsidRPr="008268C3">
        <w:rPr>
          <w:sz w:val="24"/>
          <w:szCs w:val="24"/>
        </w:rPr>
        <w:t>przy</w:t>
      </w:r>
      <w:r w:rsidR="00A405D3" w:rsidRPr="008268C3">
        <w:rPr>
          <w:sz w:val="24"/>
          <w:szCs w:val="24"/>
        </w:rPr>
        <w:t xml:space="preserve"> </w:t>
      </w:r>
      <w:r w:rsidR="008268C3" w:rsidRPr="008268C3">
        <w:rPr>
          <w:sz w:val="24"/>
          <w:szCs w:val="24"/>
        </w:rPr>
        <w:t>nadzorze</w:t>
      </w:r>
      <w:r w:rsidR="00A405D3" w:rsidRPr="008268C3">
        <w:rPr>
          <w:sz w:val="24"/>
          <w:szCs w:val="24"/>
        </w:rPr>
        <w:t xml:space="preserve"> </w:t>
      </w:r>
      <w:r w:rsidR="008268C3" w:rsidRPr="008268C3">
        <w:rPr>
          <w:sz w:val="24"/>
          <w:szCs w:val="24"/>
        </w:rPr>
        <w:t>opiekuna (jeden opiekun/jeden autobus)</w:t>
      </w:r>
    </w:p>
    <w:p w:rsidR="004409E0" w:rsidRPr="002A5949" w:rsidRDefault="004409E0" w:rsidP="002A5949">
      <w:pPr>
        <w:pStyle w:val="Akapitzlist"/>
        <w:widowControl w:val="0"/>
        <w:autoSpaceDE w:val="0"/>
        <w:spacing w:line="276" w:lineRule="auto"/>
        <w:ind w:left="567" w:right="115" w:hanging="56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7)</w:t>
      </w:r>
      <w:r w:rsidRPr="002A5949">
        <w:rPr>
          <w:sz w:val="24"/>
          <w:szCs w:val="24"/>
        </w:rPr>
        <w:tab/>
        <w:t xml:space="preserve">posiadanie wymaganych ubezpieczeń. </w:t>
      </w:r>
    </w:p>
    <w:p w:rsidR="00161525" w:rsidRPr="002A5949" w:rsidRDefault="00161525" w:rsidP="002A5949">
      <w:pPr>
        <w:widowControl w:val="0"/>
        <w:autoSpaceDE w:val="0"/>
        <w:spacing w:line="276" w:lineRule="auto"/>
        <w:ind w:left="567" w:right="115" w:hanging="567"/>
        <w:jc w:val="both"/>
        <w:rPr>
          <w:sz w:val="24"/>
          <w:szCs w:val="24"/>
        </w:rPr>
      </w:pPr>
    </w:p>
    <w:p w:rsidR="007949EB" w:rsidRPr="002A5949" w:rsidRDefault="007949EB" w:rsidP="00B8099E">
      <w:pPr>
        <w:widowControl w:val="0"/>
        <w:autoSpaceDE w:val="0"/>
        <w:spacing w:line="276" w:lineRule="auto"/>
        <w:jc w:val="center"/>
        <w:rPr>
          <w:b/>
          <w:sz w:val="24"/>
          <w:szCs w:val="24"/>
        </w:rPr>
      </w:pPr>
      <w:r w:rsidRPr="002A5949">
        <w:rPr>
          <w:b/>
          <w:sz w:val="24"/>
          <w:szCs w:val="24"/>
        </w:rPr>
        <w:t>§ 4.</w:t>
      </w:r>
    </w:p>
    <w:p w:rsidR="00161525" w:rsidRPr="002A5949" w:rsidRDefault="004409E0" w:rsidP="002A5949">
      <w:pPr>
        <w:widowControl w:val="0"/>
        <w:autoSpaceDE w:val="0"/>
        <w:spacing w:line="276" w:lineRule="auto"/>
        <w:ind w:left="567" w:right="115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Wykonawca oświadcza, ż</w:t>
      </w:r>
      <w:r w:rsidR="007949EB" w:rsidRPr="002A5949">
        <w:rPr>
          <w:sz w:val="24"/>
          <w:szCs w:val="24"/>
        </w:rPr>
        <w:t xml:space="preserve">e osobiście wykona powierzone </w:t>
      </w:r>
      <w:r w:rsidRPr="002A5949">
        <w:rPr>
          <w:sz w:val="24"/>
          <w:szCs w:val="24"/>
        </w:rPr>
        <w:t>zamówienie lub przy pomocy podwykonawców</w:t>
      </w:r>
      <w:r w:rsidR="007949EB" w:rsidRPr="002A5949">
        <w:rPr>
          <w:sz w:val="24"/>
          <w:szCs w:val="24"/>
        </w:rPr>
        <w:t>.</w:t>
      </w:r>
    </w:p>
    <w:p w:rsidR="007949EB" w:rsidRPr="002A5949" w:rsidRDefault="007949EB" w:rsidP="002A5949">
      <w:pPr>
        <w:widowControl w:val="0"/>
        <w:autoSpaceDE w:val="0"/>
        <w:spacing w:line="276" w:lineRule="auto"/>
        <w:ind w:left="567" w:right="115"/>
        <w:jc w:val="both"/>
        <w:rPr>
          <w:sz w:val="24"/>
          <w:szCs w:val="24"/>
        </w:rPr>
      </w:pPr>
    </w:p>
    <w:p w:rsidR="00161525" w:rsidRPr="002A5949" w:rsidRDefault="007949EB" w:rsidP="00B8099E">
      <w:pPr>
        <w:widowControl w:val="0"/>
        <w:autoSpaceDE w:val="0"/>
        <w:spacing w:line="276" w:lineRule="auto"/>
        <w:ind w:left="567" w:right="115" w:hanging="567"/>
        <w:jc w:val="center"/>
        <w:rPr>
          <w:sz w:val="24"/>
          <w:szCs w:val="24"/>
        </w:rPr>
      </w:pPr>
      <w:r w:rsidRPr="002A5949">
        <w:rPr>
          <w:b/>
          <w:bCs/>
          <w:sz w:val="24"/>
          <w:szCs w:val="24"/>
        </w:rPr>
        <w:t>§ 5.</w:t>
      </w:r>
    </w:p>
    <w:p w:rsidR="007949EB" w:rsidRPr="002A5949" w:rsidRDefault="007949EB" w:rsidP="00B8099E">
      <w:pPr>
        <w:pStyle w:val="Akapitzlist"/>
        <w:numPr>
          <w:ilvl w:val="0"/>
          <w:numId w:val="21"/>
        </w:numPr>
        <w:shd w:val="clear" w:color="auto" w:fill="FFFFFF"/>
        <w:tabs>
          <w:tab w:val="left" w:pos="567"/>
        </w:tabs>
        <w:spacing w:line="276" w:lineRule="auto"/>
        <w:ind w:left="567" w:hanging="56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W przypadku wystąpienia awarii autobusu/ów, reali</w:t>
      </w:r>
      <w:r w:rsidR="00B8099E">
        <w:rPr>
          <w:sz w:val="24"/>
          <w:szCs w:val="24"/>
        </w:rPr>
        <w:t>zujących dowóz i odwóz dzieci i </w:t>
      </w:r>
      <w:r w:rsidRPr="002A5949">
        <w:rPr>
          <w:sz w:val="24"/>
          <w:szCs w:val="24"/>
        </w:rPr>
        <w:t xml:space="preserve">młodzieży </w:t>
      </w:r>
      <w:r w:rsidR="001E0173" w:rsidRPr="002A5949">
        <w:rPr>
          <w:sz w:val="24"/>
          <w:szCs w:val="24"/>
        </w:rPr>
        <w:t xml:space="preserve">szkolnej, </w:t>
      </w:r>
      <w:r w:rsidRPr="002A5949">
        <w:rPr>
          <w:sz w:val="24"/>
          <w:szCs w:val="24"/>
        </w:rPr>
        <w:t xml:space="preserve">Wykonawca </w:t>
      </w:r>
      <w:r w:rsidR="00B8099E">
        <w:rPr>
          <w:sz w:val="24"/>
          <w:szCs w:val="24"/>
        </w:rPr>
        <w:t>podstawi autobus/y</w:t>
      </w:r>
      <w:r w:rsidR="001E0173" w:rsidRPr="002A5949">
        <w:rPr>
          <w:sz w:val="24"/>
          <w:szCs w:val="24"/>
        </w:rPr>
        <w:t xml:space="preserve"> zastępczy </w:t>
      </w:r>
      <w:r w:rsidRPr="002A5949">
        <w:rPr>
          <w:sz w:val="24"/>
          <w:szCs w:val="24"/>
        </w:rPr>
        <w:t xml:space="preserve">w ciągu </w:t>
      </w:r>
      <w:r w:rsidR="00B56934" w:rsidRPr="002A5949">
        <w:rPr>
          <w:sz w:val="24"/>
          <w:szCs w:val="24"/>
        </w:rPr>
        <w:t xml:space="preserve">1 godziny od momentu awarii. </w:t>
      </w:r>
    </w:p>
    <w:p w:rsidR="00B56934" w:rsidRPr="002A5949" w:rsidRDefault="004409E0" w:rsidP="00B8099E">
      <w:pPr>
        <w:pStyle w:val="Akapitzlist"/>
        <w:numPr>
          <w:ilvl w:val="0"/>
          <w:numId w:val="21"/>
        </w:numPr>
        <w:shd w:val="clear" w:color="auto" w:fill="FFFFFF"/>
        <w:tabs>
          <w:tab w:val="left" w:pos="567"/>
        </w:tabs>
        <w:spacing w:line="276" w:lineRule="auto"/>
        <w:ind w:left="567" w:hanging="56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W przypadku wystąpienia awarii autobusu/ów, realizujących dowóz i odwóz dzi</w:t>
      </w:r>
      <w:r w:rsidR="00B8099E">
        <w:rPr>
          <w:sz w:val="24"/>
          <w:szCs w:val="24"/>
        </w:rPr>
        <w:t>eci i </w:t>
      </w:r>
      <w:r w:rsidRPr="002A5949">
        <w:rPr>
          <w:sz w:val="24"/>
          <w:szCs w:val="24"/>
        </w:rPr>
        <w:t>młodzieży szkolnej, Wykonawca podstawi autobusu zastępczy w ciągu 30 minut</w:t>
      </w:r>
      <w:r w:rsidR="00B56934" w:rsidRPr="002A5949">
        <w:rPr>
          <w:sz w:val="24"/>
          <w:szCs w:val="24"/>
        </w:rPr>
        <w:t xml:space="preserve"> od momentu awarii</w:t>
      </w:r>
      <w:r w:rsidRPr="002A5949">
        <w:rPr>
          <w:sz w:val="24"/>
          <w:szCs w:val="24"/>
        </w:rPr>
        <w:t xml:space="preserve"> (</w:t>
      </w:r>
      <w:r w:rsidR="00B56934" w:rsidRPr="002A5949">
        <w:rPr>
          <w:sz w:val="24"/>
          <w:szCs w:val="24"/>
        </w:rPr>
        <w:t xml:space="preserve">ma zastosowanie do </w:t>
      </w:r>
      <w:r w:rsidRPr="002A5949">
        <w:rPr>
          <w:sz w:val="24"/>
          <w:szCs w:val="24"/>
        </w:rPr>
        <w:t>Wykonawcy, który</w:t>
      </w:r>
      <w:r w:rsidR="00B56934" w:rsidRPr="002A5949">
        <w:rPr>
          <w:sz w:val="24"/>
          <w:szCs w:val="24"/>
        </w:rPr>
        <w:t xml:space="preserve"> zadeklarował </w:t>
      </w:r>
      <w:r w:rsidRPr="002A5949">
        <w:rPr>
          <w:sz w:val="24"/>
          <w:szCs w:val="24"/>
        </w:rPr>
        <w:t>podstawienie autobusu w ciągu 30 minut</w:t>
      </w:r>
      <w:r w:rsidR="00B56934" w:rsidRPr="002A5949">
        <w:rPr>
          <w:sz w:val="24"/>
          <w:szCs w:val="24"/>
        </w:rPr>
        <w:t xml:space="preserve"> w złożonej ofercie</w:t>
      </w:r>
      <w:r w:rsidRPr="002A5949">
        <w:rPr>
          <w:sz w:val="24"/>
          <w:szCs w:val="24"/>
        </w:rPr>
        <w:t>)</w:t>
      </w:r>
      <w:r w:rsidR="00B56934" w:rsidRPr="002A5949">
        <w:rPr>
          <w:sz w:val="24"/>
          <w:szCs w:val="24"/>
        </w:rPr>
        <w:t>.</w:t>
      </w:r>
    </w:p>
    <w:p w:rsidR="00161525" w:rsidRPr="002A5949" w:rsidRDefault="00161525" w:rsidP="002A5949">
      <w:pPr>
        <w:widowControl w:val="0"/>
        <w:autoSpaceDE w:val="0"/>
        <w:spacing w:line="276" w:lineRule="auto"/>
        <w:ind w:left="567" w:right="115"/>
        <w:jc w:val="both"/>
        <w:rPr>
          <w:sz w:val="24"/>
          <w:szCs w:val="24"/>
        </w:rPr>
      </w:pPr>
    </w:p>
    <w:p w:rsidR="001E0173" w:rsidRPr="002A5949" w:rsidRDefault="001E0173" w:rsidP="00B8099E">
      <w:pPr>
        <w:widowControl w:val="0"/>
        <w:autoSpaceDE w:val="0"/>
        <w:spacing w:line="276" w:lineRule="auto"/>
        <w:jc w:val="center"/>
        <w:rPr>
          <w:b/>
          <w:sz w:val="24"/>
          <w:szCs w:val="24"/>
        </w:rPr>
      </w:pPr>
      <w:r w:rsidRPr="002A5949">
        <w:rPr>
          <w:b/>
          <w:sz w:val="24"/>
          <w:szCs w:val="24"/>
        </w:rPr>
        <w:t>§ 6.</w:t>
      </w:r>
    </w:p>
    <w:p w:rsidR="00161525" w:rsidRPr="002A5949" w:rsidRDefault="001E0173" w:rsidP="002A5949">
      <w:pPr>
        <w:pStyle w:val="Akapitzlist"/>
        <w:widowControl w:val="0"/>
        <w:numPr>
          <w:ilvl w:val="0"/>
          <w:numId w:val="12"/>
        </w:numPr>
        <w:autoSpaceDE w:val="0"/>
        <w:spacing w:line="276" w:lineRule="auto"/>
        <w:ind w:left="567" w:right="115" w:hanging="56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Wykonawca ponosi pełna i całkowitą odpowiedzialność za ewentualne szkody wynikłe na skutek wypadku lub wszelkiego rod</w:t>
      </w:r>
      <w:r w:rsidR="00B8099E">
        <w:rPr>
          <w:sz w:val="24"/>
          <w:szCs w:val="24"/>
        </w:rPr>
        <w:t>zaju innych zdarzeń wynikłych w </w:t>
      </w:r>
      <w:r w:rsidRPr="002A5949">
        <w:rPr>
          <w:sz w:val="24"/>
          <w:szCs w:val="24"/>
        </w:rPr>
        <w:t>czasie wykonywania realizacji zamówienia.</w:t>
      </w:r>
    </w:p>
    <w:p w:rsidR="001E0173" w:rsidRPr="002A5949" w:rsidRDefault="001E0173" w:rsidP="002A5949">
      <w:pPr>
        <w:pStyle w:val="Akapitzlist"/>
        <w:widowControl w:val="0"/>
        <w:numPr>
          <w:ilvl w:val="0"/>
          <w:numId w:val="12"/>
        </w:numPr>
        <w:autoSpaceDE w:val="0"/>
        <w:spacing w:line="276" w:lineRule="auto"/>
        <w:ind w:left="567" w:right="115" w:hanging="56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Wykonawca obowiązany jest do posiadania ważnego ubezpieczenia OC w zakresie prowadzonej działalnośc</w:t>
      </w:r>
      <w:r w:rsidR="00325766" w:rsidRPr="002A5949">
        <w:rPr>
          <w:sz w:val="24"/>
          <w:szCs w:val="24"/>
        </w:rPr>
        <w:t>i będącej przedmiotem zamówieni, ubezpieczenia OC od autobusów</w:t>
      </w:r>
      <w:r w:rsidRPr="002A5949">
        <w:rPr>
          <w:sz w:val="24"/>
          <w:szCs w:val="24"/>
        </w:rPr>
        <w:t xml:space="preserve">. </w:t>
      </w:r>
    </w:p>
    <w:p w:rsidR="00161525" w:rsidRDefault="00161525" w:rsidP="002A5949">
      <w:pPr>
        <w:widowControl w:val="0"/>
        <w:autoSpaceDE w:val="0"/>
        <w:spacing w:line="276" w:lineRule="auto"/>
        <w:ind w:left="567" w:right="115" w:hanging="567"/>
        <w:jc w:val="both"/>
        <w:rPr>
          <w:sz w:val="24"/>
          <w:szCs w:val="24"/>
        </w:rPr>
      </w:pPr>
    </w:p>
    <w:p w:rsidR="00B8099E" w:rsidRPr="002A5949" w:rsidRDefault="00B8099E" w:rsidP="002A5949">
      <w:pPr>
        <w:widowControl w:val="0"/>
        <w:autoSpaceDE w:val="0"/>
        <w:spacing w:line="276" w:lineRule="auto"/>
        <w:ind w:left="567" w:right="115" w:hanging="567"/>
        <w:jc w:val="both"/>
        <w:rPr>
          <w:sz w:val="24"/>
          <w:szCs w:val="24"/>
        </w:rPr>
      </w:pPr>
    </w:p>
    <w:p w:rsidR="001E0173" w:rsidRPr="002A5949" w:rsidRDefault="001E0173" w:rsidP="00B8099E">
      <w:pPr>
        <w:widowControl w:val="0"/>
        <w:autoSpaceDE w:val="0"/>
        <w:spacing w:line="276" w:lineRule="auto"/>
        <w:jc w:val="center"/>
        <w:rPr>
          <w:b/>
          <w:sz w:val="24"/>
          <w:szCs w:val="24"/>
        </w:rPr>
      </w:pPr>
      <w:r w:rsidRPr="002A5949">
        <w:rPr>
          <w:b/>
          <w:sz w:val="24"/>
          <w:szCs w:val="24"/>
        </w:rPr>
        <w:lastRenderedPageBreak/>
        <w:t>§ 7.</w:t>
      </w:r>
    </w:p>
    <w:p w:rsidR="00161525" w:rsidRPr="002A5949" w:rsidRDefault="000F2F03" w:rsidP="00B8099E">
      <w:pPr>
        <w:widowControl w:val="0"/>
        <w:autoSpaceDE w:val="0"/>
        <w:spacing w:line="276" w:lineRule="auto"/>
        <w:ind w:left="567" w:right="115" w:hanging="567"/>
        <w:jc w:val="center"/>
        <w:rPr>
          <w:b/>
          <w:sz w:val="24"/>
          <w:szCs w:val="24"/>
        </w:rPr>
      </w:pPr>
      <w:r w:rsidRPr="002A5949">
        <w:rPr>
          <w:b/>
          <w:sz w:val="24"/>
          <w:szCs w:val="24"/>
        </w:rPr>
        <w:t>Wynagrodzenie</w:t>
      </w:r>
      <w:r w:rsidR="001E0173" w:rsidRPr="002A5949">
        <w:rPr>
          <w:b/>
          <w:sz w:val="24"/>
          <w:szCs w:val="24"/>
        </w:rPr>
        <w:t xml:space="preserve"> Wykonawcy</w:t>
      </w:r>
    </w:p>
    <w:p w:rsidR="00325766" w:rsidRPr="002A5949" w:rsidRDefault="00025066" w:rsidP="002A5949">
      <w:pPr>
        <w:pStyle w:val="Akapitzlist"/>
        <w:widowControl w:val="0"/>
        <w:numPr>
          <w:ilvl w:val="0"/>
          <w:numId w:val="13"/>
        </w:numPr>
        <w:autoSpaceDE w:val="0"/>
        <w:spacing w:line="276" w:lineRule="auto"/>
        <w:ind w:left="567" w:right="115" w:hanging="56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 xml:space="preserve">Całkowita wartość wynagrodzenia </w:t>
      </w:r>
      <w:r w:rsidR="00325766" w:rsidRPr="002A5949">
        <w:rPr>
          <w:sz w:val="24"/>
          <w:szCs w:val="24"/>
        </w:rPr>
        <w:t>w PLN w czasie realizacji zamówienia (zgodnie z ofertą</w:t>
      </w:r>
      <w:r w:rsidRPr="002A5949">
        <w:rPr>
          <w:sz w:val="24"/>
          <w:szCs w:val="24"/>
        </w:rPr>
        <w:t>) wynosi</w:t>
      </w:r>
      <w:r w:rsidR="00325766" w:rsidRPr="002A5949">
        <w:rPr>
          <w:sz w:val="24"/>
          <w:szCs w:val="24"/>
        </w:rPr>
        <w:t>:</w:t>
      </w:r>
    </w:p>
    <w:p w:rsidR="00325766" w:rsidRPr="002A5949" w:rsidRDefault="00025066" w:rsidP="002A5949">
      <w:pPr>
        <w:pStyle w:val="Akapitzlist"/>
        <w:widowControl w:val="0"/>
        <w:autoSpaceDE w:val="0"/>
        <w:spacing w:line="276" w:lineRule="auto"/>
        <w:ind w:left="567" w:right="115"/>
        <w:jc w:val="both"/>
        <w:rPr>
          <w:sz w:val="24"/>
          <w:szCs w:val="24"/>
        </w:rPr>
      </w:pPr>
      <w:r w:rsidRPr="002A5949">
        <w:rPr>
          <w:sz w:val="24"/>
          <w:szCs w:val="24"/>
        </w:rPr>
        <w:t xml:space="preserve">______________zł </w:t>
      </w:r>
      <w:r w:rsidR="00325766" w:rsidRPr="002A5949">
        <w:rPr>
          <w:sz w:val="24"/>
          <w:szCs w:val="24"/>
        </w:rPr>
        <w:t>netto,</w:t>
      </w:r>
    </w:p>
    <w:p w:rsidR="00025066" w:rsidRPr="002A5949" w:rsidRDefault="00B8099E" w:rsidP="002A5949">
      <w:pPr>
        <w:pStyle w:val="Akapitzlist"/>
        <w:widowControl w:val="0"/>
        <w:autoSpaceDE w:val="0"/>
        <w:spacing w:line="276" w:lineRule="auto"/>
        <w:ind w:left="567" w:right="115"/>
        <w:jc w:val="both"/>
        <w:rPr>
          <w:sz w:val="24"/>
          <w:szCs w:val="24"/>
        </w:rPr>
      </w:pPr>
      <w:r>
        <w:rPr>
          <w:sz w:val="24"/>
          <w:szCs w:val="24"/>
        </w:rPr>
        <w:t>______________zł brutto</w:t>
      </w:r>
    </w:p>
    <w:p w:rsidR="00A405D3" w:rsidRPr="002A5949" w:rsidRDefault="00A405D3" w:rsidP="002A5949">
      <w:pPr>
        <w:pStyle w:val="Akapitzlist"/>
        <w:widowControl w:val="0"/>
        <w:autoSpaceDE w:val="0"/>
        <w:spacing w:line="276" w:lineRule="auto"/>
        <w:ind w:left="567" w:right="115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z zastrzeżenie ust. 2</w:t>
      </w:r>
    </w:p>
    <w:p w:rsidR="007457A1" w:rsidRPr="002A5949" w:rsidRDefault="007457A1" w:rsidP="002A5949">
      <w:pPr>
        <w:pStyle w:val="Akapitzlist"/>
        <w:widowControl w:val="0"/>
        <w:autoSpaceDE w:val="0"/>
        <w:spacing w:line="276" w:lineRule="auto"/>
        <w:ind w:left="567" w:right="115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Wyliczona:</w:t>
      </w:r>
    </w:p>
    <w:p w:rsidR="00325766" w:rsidRDefault="007457A1" w:rsidP="002A5949">
      <w:pPr>
        <w:pStyle w:val="Tekstpodstawowy"/>
        <w:widowControl w:val="0"/>
        <w:autoSpaceDE w:val="0"/>
        <w:spacing w:after="0" w:line="276" w:lineRule="auto"/>
        <w:ind w:left="56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 xml:space="preserve">cena ofertowa ogółem </w:t>
      </w:r>
      <w:r w:rsidR="00B8099E">
        <w:rPr>
          <w:sz w:val="24"/>
          <w:szCs w:val="24"/>
        </w:rPr>
        <w:t>równa się</w:t>
      </w:r>
      <w:r w:rsidR="00325766" w:rsidRPr="002A5949">
        <w:rPr>
          <w:sz w:val="24"/>
          <w:szCs w:val="24"/>
        </w:rPr>
        <w:t xml:space="preserve"> cena jednostkowa za 1 km </w:t>
      </w:r>
      <w:r w:rsidR="00B8099E">
        <w:rPr>
          <w:sz w:val="24"/>
          <w:szCs w:val="24"/>
        </w:rPr>
        <w:t>razy</w:t>
      </w:r>
      <w:r w:rsidR="00325766" w:rsidRPr="002A5949">
        <w:rPr>
          <w:sz w:val="24"/>
          <w:szCs w:val="24"/>
        </w:rPr>
        <w:t xml:space="preserve"> liczba przejechanych kilometrów dziennie </w:t>
      </w:r>
      <w:r w:rsidR="00325766" w:rsidRPr="004C4C98">
        <w:rPr>
          <w:sz w:val="24"/>
          <w:szCs w:val="24"/>
        </w:rPr>
        <w:t>(</w:t>
      </w:r>
      <w:r w:rsidR="004C4C98" w:rsidRPr="004C4C98">
        <w:rPr>
          <w:sz w:val="24"/>
          <w:szCs w:val="24"/>
        </w:rPr>
        <w:t>496</w:t>
      </w:r>
      <w:r w:rsidR="004C4C98">
        <w:rPr>
          <w:color w:val="FF0000"/>
          <w:sz w:val="24"/>
          <w:szCs w:val="24"/>
        </w:rPr>
        <w:t xml:space="preserve"> </w:t>
      </w:r>
      <w:r w:rsidR="00325766" w:rsidRPr="002A5949">
        <w:rPr>
          <w:sz w:val="24"/>
          <w:szCs w:val="24"/>
        </w:rPr>
        <w:t xml:space="preserve">km) </w:t>
      </w:r>
      <w:r w:rsidR="00B8099E">
        <w:rPr>
          <w:sz w:val="24"/>
          <w:szCs w:val="24"/>
        </w:rPr>
        <w:t>razy</w:t>
      </w:r>
      <w:r w:rsidR="00325766" w:rsidRPr="002A5949">
        <w:rPr>
          <w:sz w:val="24"/>
          <w:szCs w:val="24"/>
        </w:rPr>
        <w:t xml:space="preserve"> liczba dni (dowozów i odwozów) w okresie realizacji zamówienia</w:t>
      </w:r>
      <w:r w:rsidR="00C04566">
        <w:rPr>
          <w:sz w:val="24"/>
          <w:szCs w:val="24"/>
        </w:rPr>
        <w:t xml:space="preserve"> (</w:t>
      </w:r>
      <w:r w:rsidR="004C4C98">
        <w:rPr>
          <w:sz w:val="24"/>
          <w:szCs w:val="24"/>
        </w:rPr>
        <w:t>182 dni</w:t>
      </w:r>
      <w:bookmarkStart w:id="0" w:name="_GoBack"/>
      <w:bookmarkEnd w:id="0"/>
      <w:r w:rsidR="00C04566">
        <w:rPr>
          <w:sz w:val="24"/>
          <w:szCs w:val="24"/>
        </w:rPr>
        <w:t>)</w:t>
      </w:r>
      <w:r w:rsidR="008268C3">
        <w:rPr>
          <w:sz w:val="24"/>
          <w:szCs w:val="24"/>
        </w:rPr>
        <w:t>.</w:t>
      </w:r>
    </w:p>
    <w:p w:rsidR="008268C3" w:rsidRPr="002A5949" w:rsidRDefault="008268C3" w:rsidP="002A5949">
      <w:pPr>
        <w:pStyle w:val="Tekstpodstawowy"/>
        <w:widowControl w:val="0"/>
        <w:autoSpaceDE w:val="0"/>
        <w:spacing w:after="0"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Cena jednostkowa za 1km w PLN:</w:t>
      </w:r>
    </w:p>
    <w:p w:rsidR="008268C3" w:rsidRPr="002A5949" w:rsidRDefault="008268C3" w:rsidP="008268C3">
      <w:pPr>
        <w:pStyle w:val="Akapitzlist"/>
        <w:widowControl w:val="0"/>
        <w:autoSpaceDE w:val="0"/>
        <w:spacing w:line="276" w:lineRule="auto"/>
        <w:ind w:left="567" w:right="115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______________zł netto,</w:t>
      </w:r>
    </w:p>
    <w:p w:rsidR="008268C3" w:rsidRPr="002A5949" w:rsidRDefault="008268C3" w:rsidP="008268C3">
      <w:pPr>
        <w:pStyle w:val="Akapitzlist"/>
        <w:widowControl w:val="0"/>
        <w:autoSpaceDE w:val="0"/>
        <w:spacing w:line="276" w:lineRule="auto"/>
        <w:ind w:left="567" w:right="115"/>
        <w:jc w:val="both"/>
        <w:rPr>
          <w:sz w:val="24"/>
          <w:szCs w:val="24"/>
        </w:rPr>
      </w:pPr>
      <w:r>
        <w:rPr>
          <w:sz w:val="24"/>
          <w:szCs w:val="24"/>
        </w:rPr>
        <w:t>______________zł brutto</w:t>
      </w:r>
    </w:p>
    <w:p w:rsidR="0085471A" w:rsidRPr="002A5949" w:rsidRDefault="0085471A" w:rsidP="002A5949">
      <w:pPr>
        <w:pStyle w:val="Akapitzlist"/>
        <w:widowControl w:val="0"/>
        <w:numPr>
          <w:ilvl w:val="0"/>
          <w:numId w:val="13"/>
        </w:numPr>
        <w:autoSpaceDE w:val="0"/>
        <w:spacing w:line="276" w:lineRule="auto"/>
        <w:ind w:left="567" w:right="115" w:hanging="56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 xml:space="preserve">Wykonawcy przysługuje wynagrodzenie za faktyczną ilość przejechanych kilometrów </w:t>
      </w:r>
      <w:r w:rsidR="00B8099E">
        <w:rPr>
          <w:sz w:val="24"/>
          <w:szCs w:val="24"/>
        </w:rPr>
        <w:t xml:space="preserve">razy </w:t>
      </w:r>
      <w:r w:rsidRPr="002A5949">
        <w:rPr>
          <w:sz w:val="24"/>
          <w:szCs w:val="24"/>
        </w:rPr>
        <w:t xml:space="preserve">cenę jednostkową w PLN za jeden kilometr. </w:t>
      </w:r>
    </w:p>
    <w:p w:rsidR="003D59F3" w:rsidRPr="003D59F3" w:rsidRDefault="003D59F3" w:rsidP="003D59F3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3D59F3">
        <w:rPr>
          <w:sz w:val="24"/>
          <w:szCs w:val="24"/>
        </w:rPr>
        <w:t>Zmiana wynagrodzenie:</w:t>
      </w:r>
    </w:p>
    <w:p w:rsidR="003D59F3" w:rsidRPr="003D59F3" w:rsidRDefault="003D59F3" w:rsidP="003D59F3">
      <w:pPr>
        <w:pStyle w:val="Akapitzlist"/>
        <w:numPr>
          <w:ilvl w:val="0"/>
          <w:numId w:val="33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3D59F3">
        <w:rPr>
          <w:sz w:val="24"/>
          <w:szCs w:val="24"/>
        </w:rPr>
        <w:t>zmiany umowy wynikające z ustawowego zwiększenia lub zmniejszenia stawki podatku:</w:t>
      </w:r>
    </w:p>
    <w:p w:rsidR="003D59F3" w:rsidRPr="002A5949" w:rsidRDefault="003D59F3" w:rsidP="003D59F3">
      <w:pPr>
        <w:pStyle w:val="Akapitzlist"/>
        <w:shd w:val="clear" w:color="auto" w:fill="FFFFFF"/>
        <w:spacing w:line="276" w:lineRule="auto"/>
        <w:ind w:left="56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 xml:space="preserve">- </w:t>
      </w:r>
      <w:r>
        <w:rPr>
          <w:sz w:val="24"/>
          <w:szCs w:val="24"/>
        </w:rPr>
        <w:t>od</w:t>
      </w:r>
      <w:r w:rsidRPr="002A5949">
        <w:rPr>
          <w:sz w:val="24"/>
          <w:szCs w:val="24"/>
        </w:rPr>
        <w:t xml:space="preserve"> towaru i usług (VAT) dotyczącej przedmiotu zamówienia, jeżeli zmiany te będą miały wpływ na koszty wykonania zamówieniowa (strony dokonają odpowiedniej zmiany wynagrodzenia umownego</w:t>
      </w:r>
      <w:r>
        <w:rPr>
          <w:sz w:val="24"/>
          <w:szCs w:val="24"/>
        </w:rPr>
        <w:t xml:space="preserve"> </w:t>
      </w:r>
      <w:r w:rsidRPr="002A5949">
        <w:rPr>
          <w:sz w:val="24"/>
          <w:szCs w:val="24"/>
        </w:rPr>
        <w:t xml:space="preserve">- dotyczy to </w:t>
      </w:r>
      <w:r>
        <w:rPr>
          <w:sz w:val="24"/>
          <w:szCs w:val="24"/>
        </w:rPr>
        <w:t>części wynagrodzenia, którego</w:t>
      </w:r>
      <w:r w:rsidRPr="002A5949">
        <w:rPr>
          <w:sz w:val="24"/>
          <w:szCs w:val="24"/>
        </w:rPr>
        <w:t xml:space="preserve"> w dniu zmiany podatku VAT jeszcze nie wykonano</w:t>
      </w:r>
      <w:r>
        <w:rPr>
          <w:sz w:val="24"/>
          <w:szCs w:val="24"/>
        </w:rPr>
        <w:t>),</w:t>
      </w:r>
    </w:p>
    <w:p w:rsidR="003D59F3" w:rsidRPr="003D59F3" w:rsidRDefault="003D59F3" w:rsidP="003D59F3">
      <w:pPr>
        <w:pStyle w:val="Akapitzlist"/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>
        <w:rPr>
          <w:sz w:val="24"/>
          <w:szCs w:val="24"/>
        </w:rPr>
        <w:tab/>
      </w:r>
      <w:r w:rsidRPr="002A5949">
        <w:rPr>
          <w:sz w:val="24"/>
          <w:szCs w:val="24"/>
        </w:rPr>
        <w:t>zmiana ilości dowożonych uczniów do szkół i placówek w trakcie trwania umowy, zmian</w:t>
      </w:r>
      <w:r>
        <w:rPr>
          <w:sz w:val="24"/>
          <w:szCs w:val="24"/>
        </w:rPr>
        <w:t>y</w:t>
      </w:r>
      <w:r w:rsidRPr="002A5949">
        <w:rPr>
          <w:sz w:val="24"/>
          <w:szCs w:val="24"/>
        </w:rPr>
        <w:t xml:space="preserve"> ilości kilometrów, zmiany tras, zmiany liczby dni (dowozów i odwozów) – strony w tym przypadku</w:t>
      </w:r>
      <w:r>
        <w:rPr>
          <w:sz w:val="24"/>
          <w:szCs w:val="24"/>
        </w:rPr>
        <w:t xml:space="preserve"> m</w:t>
      </w:r>
      <w:r w:rsidRPr="002A5949">
        <w:rPr>
          <w:sz w:val="24"/>
          <w:szCs w:val="24"/>
        </w:rPr>
        <w:t>ogą dokonać odpowiedniej zmamiony wynagrodzenia umownego, jeżeli ma to wypływ na zwiększenie lub zmniejszenie należnego wynagrodzenia</w:t>
      </w:r>
      <w:r>
        <w:rPr>
          <w:sz w:val="24"/>
          <w:szCs w:val="24"/>
        </w:rPr>
        <w:t xml:space="preserve"> za </w:t>
      </w:r>
      <w:r w:rsidRPr="002A5949">
        <w:rPr>
          <w:sz w:val="24"/>
          <w:szCs w:val="24"/>
        </w:rPr>
        <w:t xml:space="preserve">wykonanie </w:t>
      </w:r>
      <w:r>
        <w:rPr>
          <w:sz w:val="24"/>
          <w:szCs w:val="24"/>
        </w:rPr>
        <w:t xml:space="preserve">przedmiotu </w:t>
      </w:r>
      <w:r w:rsidRPr="002A5949">
        <w:rPr>
          <w:sz w:val="24"/>
          <w:szCs w:val="24"/>
        </w:rPr>
        <w:t xml:space="preserve">zamówienia. </w:t>
      </w:r>
    </w:p>
    <w:p w:rsidR="00692B21" w:rsidRPr="002A5949" w:rsidRDefault="00692B21" w:rsidP="00692B21">
      <w:pPr>
        <w:pStyle w:val="Akapitzlist"/>
        <w:widowControl w:val="0"/>
        <w:autoSpaceDE w:val="0"/>
        <w:spacing w:line="276" w:lineRule="auto"/>
        <w:ind w:left="567" w:right="115"/>
        <w:jc w:val="both"/>
        <w:rPr>
          <w:b/>
          <w:sz w:val="24"/>
          <w:szCs w:val="24"/>
        </w:rPr>
      </w:pPr>
    </w:p>
    <w:p w:rsidR="002D202A" w:rsidRPr="002A5949" w:rsidRDefault="002D202A" w:rsidP="00692B21">
      <w:pPr>
        <w:widowControl w:val="0"/>
        <w:autoSpaceDE w:val="0"/>
        <w:spacing w:line="276" w:lineRule="auto"/>
        <w:jc w:val="center"/>
        <w:rPr>
          <w:b/>
          <w:sz w:val="24"/>
          <w:szCs w:val="24"/>
        </w:rPr>
      </w:pPr>
      <w:r w:rsidRPr="002A5949">
        <w:rPr>
          <w:b/>
          <w:sz w:val="24"/>
          <w:szCs w:val="24"/>
        </w:rPr>
        <w:t>§ 8.</w:t>
      </w:r>
    </w:p>
    <w:p w:rsidR="00161525" w:rsidRPr="002A5949" w:rsidRDefault="002D202A" w:rsidP="00692B21">
      <w:pPr>
        <w:widowControl w:val="0"/>
        <w:autoSpaceDE w:val="0"/>
        <w:spacing w:line="276" w:lineRule="auto"/>
        <w:ind w:left="33" w:right="115"/>
        <w:jc w:val="center"/>
        <w:rPr>
          <w:b/>
          <w:sz w:val="24"/>
          <w:szCs w:val="24"/>
        </w:rPr>
      </w:pPr>
      <w:r w:rsidRPr="002A5949">
        <w:rPr>
          <w:b/>
          <w:sz w:val="24"/>
          <w:szCs w:val="24"/>
        </w:rPr>
        <w:t>Forma i terminy płatności</w:t>
      </w:r>
    </w:p>
    <w:p w:rsidR="002D202A" w:rsidRPr="002A5949" w:rsidRDefault="002D202A" w:rsidP="002A5949">
      <w:pPr>
        <w:pStyle w:val="Akapitzlist"/>
        <w:widowControl w:val="0"/>
        <w:numPr>
          <w:ilvl w:val="0"/>
          <w:numId w:val="15"/>
        </w:numPr>
        <w:autoSpaceDE w:val="0"/>
        <w:spacing w:line="276" w:lineRule="auto"/>
        <w:ind w:left="567" w:right="115" w:hanging="56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Wynagrodzenie wykonawcy płatne jest na rachunek bankowy Wykonawcy po otrzymaniu faktury przez za</w:t>
      </w:r>
      <w:r w:rsidR="00692B21">
        <w:rPr>
          <w:sz w:val="24"/>
          <w:szCs w:val="24"/>
        </w:rPr>
        <w:t>mawiającego i jej potwierdzeniu.</w:t>
      </w:r>
    </w:p>
    <w:p w:rsidR="002D202A" w:rsidRPr="002A5949" w:rsidRDefault="002D202A" w:rsidP="002A5949">
      <w:pPr>
        <w:pStyle w:val="Akapitzlist"/>
        <w:widowControl w:val="0"/>
        <w:numPr>
          <w:ilvl w:val="0"/>
          <w:numId w:val="15"/>
        </w:numPr>
        <w:autoSpaceDE w:val="0"/>
        <w:spacing w:line="276" w:lineRule="auto"/>
        <w:ind w:left="567" w:right="115" w:hanging="56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Wynagrodzenie rozliczane jest dwa razy w miesiącu, 1</w:t>
      </w:r>
      <w:r w:rsidR="00692B21">
        <w:rPr>
          <w:sz w:val="24"/>
          <w:szCs w:val="24"/>
        </w:rPr>
        <w:t>5 i ostatniego każdego miesiąca.</w:t>
      </w:r>
    </w:p>
    <w:p w:rsidR="002D202A" w:rsidRPr="002A5949" w:rsidRDefault="002D202A" w:rsidP="002A5949">
      <w:pPr>
        <w:pStyle w:val="Akapitzlist"/>
        <w:widowControl w:val="0"/>
        <w:numPr>
          <w:ilvl w:val="0"/>
          <w:numId w:val="15"/>
        </w:numPr>
        <w:autoSpaceDE w:val="0"/>
        <w:spacing w:line="276" w:lineRule="auto"/>
        <w:ind w:left="567" w:right="115" w:hanging="56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Termin płatności wynagrodzenia Wykonawcy – 14 dni od otrzymania faktury i jej potwierdzenia przez Zamawiającego.</w:t>
      </w:r>
    </w:p>
    <w:p w:rsidR="00775E9F" w:rsidRPr="002A5949" w:rsidRDefault="00775E9F" w:rsidP="002A5949">
      <w:pPr>
        <w:pStyle w:val="Akapitzlist"/>
        <w:widowControl w:val="0"/>
        <w:numPr>
          <w:ilvl w:val="0"/>
          <w:numId w:val="15"/>
        </w:numPr>
        <w:autoSpaceDE w:val="0"/>
        <w:spacing w:line="276" w:lineRule="auto"/>
        <w:ind w:left="567" w:right="115" w:hanging="56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Jeśli Wykonawca przy realizacji zamówienia posługuje się podwykonawcą</w:t>
      </w:r>
      <w:r w:rsidR="0085471A" w:rsidRPr="002A5949">
        <w:rPr>
          <w:sz w:val="24"/>
          <w:szCs w:val="24"/>
        </w:rPr>
        <w:t>,</w:t>
      </w:r>
      <w:r w:rsidRPr="002A5949">
        <w:rPr>
          <w:sz w:val="24"/>
          <w:szCs w:val="24"/>
        </w:rPr>
        <w:t xml:space="preserve"> Zamawiający dokona bezpośredniej zapłaty </w:t>
      </w:r>
      <w:r w:rsidR="0085471A" w:rsidRPr="002A5949">
        <w:rPr>
          <w:sz w:val="24"/>
          <w:szCs w:val="24"/>
        </w:rPr>
        <w:t xml:space="preserve">podwykonawcy </w:t>
      </w:r>
      <w:r w:rsidRPr="002A5949">
        <w:rPr>
          <w:sz w:val="24"/>
          <w:szCs w:val="24"/>
        </w:rPr>
        <w:t>uwzględniając wynagrodzenie przysłu</w:t>
      </w:r>
      <w:r w:rsidR="0085471A" w:rsidRPr="002A5949">
        <w:rPr>
          <w:sz w:val="24"/>
          <w:szCs w:val="24"/>
        </w:rPr>
        <w:t>gujące podwykonawcy lub dalszego</w:t>
      </w:r>
      <w:r w:rsidRPr="002A5949">
        <w:rPr>
          <w:sz w:val="24"/>
          <w:szCs w:val="24"/>
        </w:rPr>
        <w:t xml:space="preserve"> </w:t>
      </w:r>
      <w:r w:rsidR="003420E5" w:rsidRPr="002A5949">
        <w:rPr>
          <w:sz w:val="24"/>
          <w:szCs w:val="24"/>
        </w:rPr>
        <w:t>podwykonawcy, który</w:t>
      </w:r>
      <w:r w:rsidRPr="002A5949">
        <w:rPr>
          <w:sz w:val="24"/>
          <w:szCs w:val="24"/>
        </w:rPr>
        <w:t xml:space="preserve"> został zaakceptowany przez Zamawiającego</w:t>
      </w:r>
      <w:r w:rsidR="0085471A" w:rsidRPr="002A5949">
        <w:rPr>
          <w:sz w:val="24"/>
          <w:szCs w:val="24"/>
        </w:rPr>
        <w:t xml:space="preserve">. Zapłata na rzecz podwykonawcy nastąpi w przypadku uchylania się przez Wykonawcę od zapłaty na rzecz podwykonawcy lub dalszego podwykonawcy. </w:t>
      </w:r>
    </w:p>
    <w:p w:rsidR="008318D4" w:rsidRPr="002A5949" w:rsidRDefault="008318D4" w:rsidP="00692B21">
      <w:pPr>
        <w:widowControl w:val="0"/>
        <w:autoSpaceDE w:val="0"/>
        <w:spacing w:line="276" w:lineRule="auto"/>
        <w:ind w:right="38"/>
        <w:jc w:val="center"/>
        <w:rPr>
          <w:sz w:val="24"/>
          <w:szCs w:val="24"/>
        </w:rPr>
      </w:pPr>
    </w:p>
    <w:p w:rsidR="008318D4" w:rsidRPr="002A5949" w:rsidRDefault="003420E5" w:rsidP="00692B21">
      <w:pPr>
        <w:widowControl w:val="0"/>
        <w:autoSpaceDE w:val="0"/>
        <w:spacing w:line="276" w:lineRule="auto"/>
        <w:ind w:left="91" w:right="38"/>
        <w:jc w:val="center"/>
        <w:rPr>
          <w:b/>
          <w:sz w:val="24"/>
          <w:szCs w:val="24"/>
        </w:rPr>
      </w:pPr>
      <w:r w:rsidRPr="002A5949">
        <w:rPr>
          <w:b/>
          <w:sz w:val="24"/>
          <w:szCs w:val="24"/>
        </w:rPr>
        <w:lastRenderedPageBreak/>
        <w:t>§ 9</w:t>
      </w:r>
      <w:r w:rsidR="002C4D00" w:rsidRPr="002A5949">
        <w:rPr>
          <w:b/>
          <w:sz w:val="24"/>
          <w:szCs w:val="24"/>
        </w:rPr>
        <w:t>.</w:t>
      </w:r>
    </w:p>
    <w:p w:rsidR="008318D4" w:rsidRPr="002A5949" w:rsidRDefault="002C4D00" w:rsidP="00692B21">
      <w:pPr>
        <w:shd w:val="clear" w:color="auto" w:fill="FFFFFF"/>
        <w:spacing w:line="276" w:lineRule="auto"/>
        <w:jc w:val="center"/>
        <w:rPr>
          <w:b/>
          <w:sz w:val="24"/>
          <w:szCs w:val="24"/>
        </w:rPr>
      </w:pPr>
      <w:r w:rsidRPr="002A5949">
        <w:rPr>
          <w:b/>
          <w:sz w:val="24"/>
          <w:szCs w:val="24"/>
        </w:rPr>
        <w:t>Kary umowne</w:t>
      </w:r>
    </w:p>
    <w:p w:rsidR="00111C4A" w:rsidRPr="002A5949" w:rsidRDefault="00AC3CB0" w:rsidP="002A5949">
      <w:pPr>
        <w:shd w:val="clear" w:color="auto" w:fill="FFFFFF"/>
        <w:spacing w:line="276" w:lineRule="auto"/>
        <w:ind w:left="56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Z tytułu niewykonania lub nienależytego wykonania postanowień umowy naliczane będą kary umowne według zasad:</w:t>
      </w:r>
    </w:p>
    <w:p w:rsidR="00AC3CB0" w:rsidRPr="002A5949" w:rsidRDefault="00AC3CB0" w:rsidP="002A5949">
      <w:pPr>
        <w:pStyle w:val="Akapitzlist"/>
        <w:numPr>
          <w:ilvl w:val="0"/>
          <w:numId w:val="16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Wykonawca jest zobowiązany do zapłaty zamawiającemu kary umownej</w:t>
      </w:r>
    </w:p>
    <w:p w:rsidR="00AC3CB0" w:rsidRPr="002A5949" w:rsidRDefault="00AC3CB0" w:rsidP="002A5949">
      <w:pPr>
        <w:pStyle w:val="Akapitzlist"/>
        <w:numPr>
          <w:ilvl w:val="0"/>
          <w:numId w:val="17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za każdorazowe opóźnienie w dowozie dzieci i młodzieży szkolnej do placówek</w:t>
      </w:r>
      <w:r w:rsidR="000F2F03" w:rsidRPr="002A5949">
        <w:rPr>
          <w:sz w:val="24"/>
          <w:szCs w:val="24"/>
        </w:rPr>
        <w:t xml:space="preserve"> oświatowych z przyczyn leżących</w:t>
      </w:r>
      <w:r w:rsidRPr="002A5949">
        <w:rPr>
          <w:sz w:val="24"/>
          <w:szCs w:val="24"/>
        </w:rPr>
        <w:t xml:space="preserve"> po stronie Wykonawcy w wysokości 500,00 zł brutto,</w:t>
      </w:r>
    </w:p>
    <w:p w:rsidR="00AC3CB0" w:rsidRPr="002A5949" w:rsidRDefault="00AC3CB0" w:rsidP="002A5949">
      <w:pPr>
        <w:pStyle w:val="Akapitzlist"/>
        <w:numPr>
          <w:ilvl w:val="0"/>
          <w:numId w:val="17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 xml:space="preserve">za odstąpienie od umowy z przyczyn </w:t>
      </w:r>
      <w:r w:rsidR="000F2F03" w:rsidRPr="002A5949">
        <w:rPr>
          <w:sz w:val="24"/>
          <w:szCs w:val="24"/>
        </w:rPr>
        <w:t>leżących</w:t>
      </w:r>
      <w:r w:rsidRPr="002A5949">
        <w:rPr>
          <w:sz w:val="24"/>
          <w:szCs w:val="24"/>
        </w:rPr>
        <w:t xml:space="preserve"> po stronie Wykonawcy – 10%</w:t>
      </w:r>
      <w:r w:rsidR="00965999" w:rsidRPr="002A5949">
        <w:rPr>
          <w:sz w:val="24"/>
          <w:szCs w:val="24"/>
        </w:rPr>
        <w:t xml:space="preserve"> wynagrodzenia </w:t>
      </w:r>
      <w:r w:rsidR="002E1C62" w:rsidRPr="002A5949">
        <w:rPr>
          <w:sz w:val="24"/>
          <w:szCs w:val="24"/>
        </w:rPr>
        <w:t>opisanego w §7 ust. 1</w:t>
      </w:r>
      <w:r w:rsidR="00965999" w:rsidRPr="002A5949">
        <w:rPr>
          <w:sz w:val="24"/>
          <w:szCs w:val="24"/>
        </w:rPr>
        <w:t>,</w:t>
      </w:r>
    </w:p>
    <w:p w:rsidR="00965999" w:rsidRPr="00227565" w:rsidRDefault="00965999" w:rsidP="002A5949">
      <w:pPr>
        <w:pStyle w:val="Akapitzlist"/>
        <w:numPr>
          <w:ilvl w:val="0"/>
          <w:numId w:val="17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 xml:space="preserve">za niewywiązanie się z obowiązku podstawienia autobusu w przypadku awarii, w czasie </w:t>
      </w:r>
      <w:r w:rsidR="000F2F03" w:rsidRPr="002A5949">
        <w:rPr>
          <w:sz w:val="24"/>
          <w:szCs w:val="24"/>
        </w:rPr>
        <w:t>3</w:t>
      </w:r>
      <w:r w:rsidRPr="002A5949">
        <w:rPr>
          <w:sz w:val="24"/>
          <w:szCs w:val="24"/>
        </w:rPr>
        <w:t>0 minut od momentu awarii – w wysokości 5% wynagrodzenia ofe</w:t>
      </w:r>
      <w:r w:rsidR="002E1C62" w:rsidRPr="002A5949">
        <w:rPr>
          <w:sz w:val="24"/>
          <w:szCs w:val="24"/>
        </w:rPr>
        <w:t>rty brutto opisanego w §7 ust. 1</w:t>
      </w:r>
      <w:r w:rsidRPr="002A5949">
        <w:rPr>
          <w:sz w:val="24"/>
          <w:szCs w:val="24"/>
        </w:rPr>
        <w:t xml:space="preserve">, (uwaga: dotyczy </w:t>
      </w:r>
      <w:r w:rsidR="000F2F03" w:rsidRPr="002A5949">
        <w:rPr>
          <w:sz w:val="24"/>
          <w:szCs w:val="24"/>
        </w:rPr>
        <w:t>wyłącznie, jeżeli</w:t>
      </w:r>
      <w:r w:rsidRPr="002A5949">
        <w:rPr>
          <w:sz w:val="24"/>
          <w:szCs w:val="24"/>
        </w:rPr>
        <w:t xml:space="preserve"> Wykonawca w ofercie zadeklarował podstawienie </w:t>
      </w:r>
      <w:r w:rsidR="000F2F03" w:rsidRPr="002A5949">
        <w:rPr>
          <w:sz w:val="24"/>
          <w:szCs w:val="24"/>
        </w:rPr>
        <w:t>autobusu z</w:t>
      </w:r>
      <w:r w:rsidR="00692B21">
        <w:rPr>
          <w:sz w:val="24"/>
          <w:szCs w:val="24"/>
        </w:rPr>
        <w:t>a</w:t>
      </w:r>
      <w:r w:rsidR="000F2F03" w:rsidRPr="002A5949">
        <w:rPr>
          <w:sz w:val="24"/>
          <w:szCs w:val="24"/>
        </w:rPr>
        <w:t xml:space="preserve">stępczego w </w:t>
      </w:r>
      <w:r w:rsidR="00692B21">
        <w:rPr>
          <w:sz w:val="24"/>
          <w:szCs w:val="24"/>
        </w:rPr>
        <w:t>czasie</w:t>
      </w:r>
      <w:r w:rsidR="000F2F03" w:rsidRPr="002A5949">
        <w:rPr>
          <w:sz w:val="24"/>
          <w:szCs w:val="24"/>
        </w:rPr>
        <w:t xml:space="preserve"> 3</w:t>
      </w:r>
      <w:r w:rsidRPr="002A5949">
        <w:rPr>
          <w:sz w:val="24"/>
          <w:szCs w:val="24"/>
        </w:rPr>
        <w:t>0 minut od momentu wystąpienia awarii</w:t>
      </w:r>
      <w:r w:rsidR="00A405D3" w:rsidRPr="002A5949">
        <w:rPr>
          <w:sz w:val="24"/>
          <w:szCs w:val="24"/>
        </w:rPr>
        <w:t xml:space="preserve"> </w:t>
      </w:r>
      <w:r w:rsidR="00A405D3" w:rsidRPr="00227565">
        <w:rPr>
          <w:sz w:val="24"/>
          <w:szCs w:val="24"/>
        </w:rPr>
        <w:t xml:space="preserve">– </w:t>
      </w:r>
      <w:r w:rsidR="00692B21" w:rsidRPr="00227565">
        <w:rPr>
          <w:sz w:val="24"/>
          <w:szCs w:val="24"/>
        </w:rPr>
        <w:t>dodatkowe kryterium oceny</w:t>
      </w:r>
      <w:r w:rsidRPr="00227565">
        <w:rPr>
          <w:sz w:val="24"/>
          <w:szCs w:val="24"/>
        </w:rPr>
        <w:t>)</w:t>
      </w:r>
      <w:r w:rsidR="00692B21" w:rsidRPr="00227565">
        <w:rPr>
          <w:sz w:val="24"/>
          <w:szCs w:val="24"/>
        </w:rPr>
        <w:t>,</w:t>
      </w:r>
    </w:p>
    <w:p w:rsidR="00AC3CB0" w:rsidRPr="00227565" w:rsidRDefault="00965999" w:rsidP="002A5949">
      <w:pPr>
        <w:pStyle w:val="Akapitzlist"/>
        <w:numPr>
          <w:ilvl w:val="0"/>
          <w:numId w:val="17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227565">
        <w:rPr>
          <w:sz w:val="24"/>
          <w:szCs w:val="24"/>
        </w:rPr>
        <w:t xml:space="preserve">za niewywiązanie się z obowiązku podstawienia autobusu w przypadku awarii, w czasie </w:t>
      </w:r>
      <w:r w:rsidR="000F2F03" w:rsidRPr="00227565">
        <w:rPr>
          <w:sz w:val="24"/>
          <w:szCs w:val="24"/>
        </w:rPr>
        <w:t>1 godziny</w:t>
      </w:r>
      <w:r w:rsidRPr="00227565">
        <w:rPr>
          <w:sz w:val="24"/>
          <w:szCs w:val="24"/>
        </w:rPr>
        <w:t xml:space="preserve"> od momentu awarii – w wysokości</w:t>
      </w:r>
      <w:r w:rsidR="00AF29B7" w:rsidRPr="00227565">
        <w:rPr>
          <w:sz w:val="24"/>
          <w:szCs w:val="24"/>
        </w:rPr>
        <w:t xml:space="preserve"> 500,00 zł </w:t>
      </w:r>
      <w:r w:rsidRPr="00227565">
        <w:rPr>
          <w:sz w:val="24"/>
          <w:szCs w:val="24"/>
        </w:rPr>
        <w:t>brutto</w:t>
      </w:r>
      <w:r w:rsidR="00227565">
        <w:rPr>
          <w:sz w:val="24"/>
          <w:szCs w:val="24"/>
        </w:rPr>
        <w:t xml:space="preserve"> za każdy przypadek</w:t>
      </w:r>
      <w:r w:rsidRPr="00227565">
        <w:rPr>
          <w:sz w:val="24"/>
          <w:szCs w:val="24"/>
        </w:rPr>
        <w:t>.</w:t>
      </w:r>
    </w:p>
    <w:p w:rsidR="00227565" w:rsidRPr="00227565" w:rsidRDefault="00227565" w:rsidP="00227565">
      <w:pPr>
        <w:pStyle w:val="Akapitzlist"/>
        <w:numPr>
          <w:ilvl w:val="0"/>
          <w:numId w:val="17"/>
        </w:numPr>
        <w:autoSpaceDE w:val="0"/>
        <w:spacing w:line="276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Pr="00227565">
        <w:rPr>
          <w:sz w:val="24"/>
          <w:szCs w:val="24"/>
        </w:rPr>
        <w:t>ykonawca (podwykonawca) zapłaci karę umowną za niedopełnienie kryterium oceny oferty w czasie trwania umowy w zakresie braku wymaganego stażu pracy opiekunów/ek</w:t>
      </w:r>
      <w:r>
        <w:rPr>
          <w:sz w:val="24"/>
          <w:szCs w:val="24"/>
        </w:rPr>
        <w:t>,</w:t>
      </w:r>
      <w:r w:rsidRPr="00227565">
        <w:rPr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 w:rsidRPr="00227565">
        <w:rPr>
          <w:sz w:val="24"/>
          <w:szCs w:val="24"/>
        </w:rPr>
        <w:t xml:space="preserve">ara umowna wynosi </w:t>
      </w:r>
      <w:r w:rsidRPr="002A5949">
        <w:rPr>
          <w:sz w:val="24"/>
          <w:szCs w:val="24"/>
        </w:rPr>
        <w:t>5% wynagrodzenia oferty brutto</w:t>
      </w:r>
      <w:r w:rsidRPr="00227565">
        <w:rPr>
          <w:sz w:val="24"/>
          <w:szCs w:val="24"/>
        </w:rPr>
        <w:t xml:space="preserve"> </w:t>
      </w:r>
      <w:r w:rsidRPr="002A5949">
        <w:rPr>
          <w:sz w:val="24"/>
          <w:szCs w:val="24"/>
        </w:rPr>
        <w:t>opisanego w §7 ust. 1</w:t>
      </w:r>
      <w:r>
        <w:rPr>
          <w:sz w:val="24"/>
          <w:szCs w:val="24"/>
        </w:rPr>
        <w:t xml:space="preserve"> umowy.</w:t>
      </w:r>
    </w:p>
    <w:p w:rsidR="00965999" w:rsidRPr="002A5949" w:rsidRDefault="00965999" w:rsidP="002A5949">
      <w:pPr>
        <w:pStyle w:val="Akapitzlist"/>
        <w:numPr>
          <w:ilvl w:val="0"/>
          <w:numId w:val="16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 xml:space="preserve">Zamawiający </w:t>
      </w:r>
      <w:r w:rsidR="00AF29B7" w:rsidRPr="002A5949">
        <w:rPr>
          <w:sz w:val="24"/>
          <w:szCs w:val="24"/>
        </w:rPr>
        <w:t xml:space="preserve">może pokryć kary umowne z należności Wykonawcy. </w:t>
      </w:r>
      <w:r w:rsidR="003B4796" w:rsidRPr="002A5949">
        <w:rPr>
          <w:sz w:val="24"/>
          <w:szCs w:val="24"/>
        </w:rPr>
        <w:t>Kary umowne płatne są w </w:t>
      </w:r>
      <w:r w:rsidR="00AF29B7" w:rsidRPr="002A5949">
        <w:rPr>
          <w:sz w:val="24"/>
          <w:szCs w:val="24"/>
        </w:rPr>
        <w:t>te</w:t>
      </w:r>
      <w:r w:rsidR="000F2F03" w:rsidRPr="002A5949">
        <w:rPr>
          <w:sz w:val="24"/>
          <w:szCs w:val="24"/>
        </w:rPr>
        <w:t>rminie</w:t>
      </w:r>
      <w:r w:rsidR="00AF29B7" w:rsidRPr="002A5949">
        <w:rPr>
          <w:sz w:val="24"/>
          <w:szCs w:val="24"/>
        </w:rPr>
        <w:t xml:space="preserve"> </w:t>
      </w:r>
      <w:r w:rsidR="00EB0E10" w:rsidRPr="002A5949">
        <w:rPr>
          <w:sz w:val="24"/>
          <w:szCs w:val="24"/>
        </w:rPr>
        <w:t>14</w:t>
      </w:r>
      <w:r w:rsidR="00AF29B7" w:rsidRPr="002A5949">
        <w:rPr>
          <w:sz w:val="24"/>
          <w:szCs w:val="24"/>
        </w:rPr>
        <w:t xml:space="preserve"> dni od wezw</w:t>
      </w:r>
      <w:r w:rsidR="000F2F03" w:rsidRPr="002A5949">
        <w:rPr>
          <w:sz w:val="24"/>
          <w:szCs w:val="24"/>
        </w:rPr>
        <w:t>ania pisemnego przez Z</w:t>
      </w:r>
      <w:r w:rsidR="00AF29B7" w:rsidRPr="002A5949">
        <w:rPr>
          <w:sz w:val="24"/>
          <w:szCs w:val="24"/>
        </w:rPr>
        <w:t xml:space="preserve">amawiającego zawierającego </w:t>
      </w:r>
      <w:r w:rsidR="003B4796" w:rsidRPr="002A5949">
        <w:rPr>
          <w:sz w:val="24"/>
          <w:szCs w:val="24"/>
        </w:rPr>
        <w:t>przyczyny i </w:t>
      </w:r>
      <w:r w:rsidR="00AF29B7" w:rsidRPr="002A5949">
        <w:rPr>
          <w:sz w:val="24"/>
          <w:szCs w:val="24"/>
        </w:rPr>
        <w:t>wysokość należności kary umownej.</w:t>
      </w:r>
    </w:p>
    <w:p w:rsidR="00AF29B7" w:rsidRPr="002A5949" w:rsidRDefault="00AF29B7" w:rsidP="002A5949">
      <w:pPr>
        <w:pStyle w:val="Akapitzlist"/>
        <w:numPr>
          <w:ilvl w:val="0"/>
          <w:numId w:val="16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Zamawiający zastrzega prawo odszkodowania uzupełniającego do wysokości poniesionej szkody dochodzonej na zasadach Kodeksu cywilnego szczególnie w przypadku kosztów zastępczego wykonania dowozów i odwozów będących przedmiotem umowy.</w:t>
      </w:r>
    </w:p>
    <w:p w:rsidR="00692B21" w:rsidRDefault="00AF29B7" w:rsidP="00692B21">
      <w:pPr>
        <w:pStyle w:val="Akapitzlist"/>
        <w:numPr>
          <w:ilvl w:val="0"/>
          <w:numId w:val="16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692B21">
        <w:rPr>
          <w:sz w:val="24"/>
          <w:szCs w:val="24"/>
        </w:rPr>
        <w:t>Zamawiający zapłaci Wykonawcy kary umowne w wysokośc</w:t>
      </w:r>
      <w:r w:rsidR="002E1C62" w:rsidRPr="00692B21">
        <w:rPr>
          <w:sz w:val="24"/>
          <w:szCs w:val="24"/>
        </w:rPr>
        <w:t>i 10% wartości brutto - §7 ust.1</w:t>
      </w:r>
      <w:r w:rsidRPr="00692B21">
        <w:rPr>
          <w:sz w:val="24"/>
          <w:szCs w:val="24"/>
        </w:rPr>
        <w:t xml:space="preserve"> umowy, jeżeli odstąpi od umowy bez uzasadnionej przyczyny. </w:t>
      </w:r>
    </w:p>
    <w:p w:rsidR="00692B21" w:rsidRPr="00C50D22" w:rsidRDefault="00692B21" w:rsidP="00C50D22">
      <w:pPr>
        <w:pStyle w:val="Akapitzlist"/>
        <w:numPr>
          <w:ilvl w:val="0"/>
          <w:numId w:val="16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0D22">
        <w:rPr>
          <w:sz w:val="24"/>
          <w:szCs w:val="24"/>
        </w:rPr>
        <w:t>Na podstawie art. 29 ust. 3a PZP zamawiający wymaga zatrudnienia na podstawie umowy o pracę (w pełnym wymiarze czasu pracy) przez wykonawcę lub podwykonawcę:</w:t>
      </w:r>
    </w:p>
    <w:p w:rsidR="00692B21" w:rsidRPr="00C50D22" w:rsidRDefault="00692B21" w:rsidP="00C50D22">
      <w:pPr>
        <w:autoSpaceDE w:val="0"/>
        <w:spacing w:line="276" w:lineRule="auto"/>
        <w:ind w:left="567"/>
        <w:jc w:val="both"/>
        <w:rPr>
          <w:sz w:val="24"/>
          <w:szCs w:val="24"/>
        </w:rPr>
      </w:pPr>
      <w:r w:rsidRPr="00C50D22">
        <w:rPr>
          <w:sz w:val="24"/>
          <w:szCs w:val="24"/>
          <w:u w:val="single"/>
        </w:rPr>
        <w:t>czterech kierowców</w:t>
      </w:r>
      <w:r w:rsidRPr="00C50D22">
        <w:rPr>
          <w:sz w:val="24"/>
          <w:szCs w:val="24"/>
        </w:rPr>
        <w:t xml:space="preserve"> - do wykonywania prac (przewozów szkolnych) w zakresie przedmiotu zamówienia i </w:t>
      </w:r>
      <w:r w:rsidR="00C50D22" w:rsidRPr="00C50D22">
        <w:rPr>
          <w:sz w:val="24"/>
          <w:szCs w:val="24"/>
        </w:rPr>
        <w:t>załączenia</w:t>
      </w:r>
      <w:r w:rsidRPr="00C50D22">
        <w:rPr>
          <w:sz w:val="24"/>
          <w:szCs w:val="24"/>
        </w:rPr>
        <w:t xml:space="preserve"> zakres czynności lub oświadczenie wykonawcy, że pracownicy wykonują te czynności.</w:t>
      </w:r>
    </w:p>
    <w:p w:rsidR="00692B21" w:rsidRPr="00C50D22" w:rsidRDefault="00692B21" w:rsidP="00C50D22">
      <w:pPr>
        <w:spacing w:line="276" w:lineRule="auto"/>
        <w:ind w:left="567"/>
        <w:jc w:val="both"/>
        <w:rPr>
          <w:sz w:val="24"/>
          <w:szCs w:val="24"/>
          <w:lang w:eastAsia="zh-CN"/>
        </w:rPr>
      </w:pPr>
      <w:r w:rsidRPr="00C50D22">
        <w:rPr>
          <w:sz w:val="24"/>
          <w:szCs w:val="24"/>
        </w:rPr>
        <w:t>Każdorazowo na żądanie zamawiającego w terminie wskazanym przez zamawiającego nie krótszym niż trzy dni robocze, wykonawca przedłoży do wglądu kopie umów o pracę zawartych przez wykonawcę lub podwykonawcę z pracownikami świadczącymi czynności opisane wyżej</w:t>
      </w:r>
      <w:r w:rsidRPr="00C50D22">
        <w:rPr>
          <w:sz w:val="24"/>
          <w:szCs w:val="24"/>
          <w:lang w:eastAsia="zh-CN"/>
        </w:rPr>
        <w:t xml:space="preserve"> i załączy zakres czynności lub oświadczenie wykonawcy, że pracownicy wykonują te czynności.</w:t>
      </w:r>
      <w:r w:rsidRPr="00C50D22">
        <w:rPr>
          <w:sz w:val="24"/>
          <w:szCs w:val="24"/>
        </w:rPr>
        <w:t xml:space="preserve"> </w:t>
      </w:r>
    </w:p>
    <w:p w:rsidR="00692B21" w:rsidRPr="00C50D22" w:rsidRDefault="00692B21" w:rsidP="00C50D22">
      <w:pPr>
        <w:autoSpaceDE w:val="0"/>
        <w:spacing w:line="276" w:lineRule="auto"/>
        <w:ind w:left="567"/>
        <w:jc w:val="both"/>
        <w:rPr>
          <w:sz w:val="24"/>
          <w:szCs w:val="24"/>
        </w:rPr>
      </w:pPr>
      <w:r w:rsidRPr="00C50D22">
        <w:rPr>
          <w:sz w:val="24"/>
          <w:szCs w:val="24"/>
        </w:rPr>
        <w:t xml:space="preserve">Wykonawca (podwykonawca) zapłaci karę umowną za każdego pracownika który wykonuje czynności opisane wyżej a który nie będzie zatrudniony przez wykonawcę </w:t>
      </w:r>
      <w:r w:rsidRPr="00C50D22">
        <w:rPr>
          <w:sz w:val="24"/>
          <w:szCs w:val="24"/>
        </w:rPr>
        <w:lastRenderedPageBreak/>
        <w:t xml:space="preserve">lub podwykonawcę na podstawie umowy o pracę lub Wykonawca nie przedłoży do wglądu zamawiającemu kopi umów o pracę tych pracowników. </w:t>
      </w:r>
    </w:p>
    <w:p w:rsidR="00692B21" w:rsidRPr="00C50D22" w:rsidRDefault="00692B21" w:rsidP="00C50D22">
      <w:pPr>
        <w:autoSpaceDE w:val="0"/>
        <w:spacing w:line="276" w:lineRule="auto"/>
        <w:ind w:left="567"/>
        <w:jc w:val="both"/>
        <w:rPr>
          <w:sz w:val="24"/>
          <w:szCs w:val="24"/>
        </w:rPr>
      </w:pPr>
      <w:r w:rsidRPr="00C50D22">
        <w:rPr>
          <w:sz w:val="24"/>
          <w:szCs w:val="24"/>
        </w:rPr>
        <w:t xml:space="preserve">Wysokość kary umownej  2.000,00 zł za każdego pracownika, za każdy stwierdzony przypadek opisany wyżej. </w:t>
      </w:r>
    </w:p>
    <w:p w:rsidR="00692B21" w:rsidRDefault="00692B21" w:rsidP="00692B21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C50D22" w:rsidRDefault="002E6F3C" w:rsidP="00C50D22">
      <w:pPr>
        <w:shd w:val="clear" w:color="auto" w:fill="FFFFFF"/>
        <w:spacing w:line="276" w:lineRule="auto"/>
        <w:jc w:val="center"/>
        <w:rPr>
          <w:b/>
          <w:sz w:val="24"/>
          <w:szCs w:val="24"/>
        </w:rPr>
      </w:pPr>
      <w:r w:rsidRPr="00C50D22">
        <w:rPr>
          <w:b/>
          <w:sz w:val="24"/>
          <w:szCs w:val="24"/>
        </w:rPr>
        <w:t>§ 10.</w:t>
      </w:r>
    </w:p>
    <w:p w:rsidR="00A405D3" w:rsidRDefault="00CB3E20" w:rsidP="00CB3E20">
      <w:pPr>
        <w:pStyle w:val="Akapitzlist"/>
        <w:numPr>
          <w:ilvl w:val="0"/>
          <w:numId w:val="18"/>
        </w:numPr>
        <w:shd w:val="clear" w:color="auto" w:fill="FFFFFF"/>
        <w:spacing w:line="276" w:lineRule="auto"/>
        <w:ind w:left="567" w:hanging="567"/>
        <w:rPr>
          <w:sz w:val="24"/>
          <w:szCs w:val="24"/>
        </w:rPr>
      </w:pPr>
      <w:r w:rsidRPr="00CB3E20">
        <w:rPr>
          <w:sz w:val="24"/>
          <w:szCs w:val="24"/>
        </w:rPr>
        <w:t>Odstąpienie od umowy</w:t>
      </w:r>
      <w:r>
        <w:rPr>
          <w:sz w:val="24"/>
          <w:szCs w:val="24"/>
        </w:rPr>
        <w:t>:</w:t>
      </w:r>
    </w:p>
    <w:p w:rsidR="00CB3E20" w:rsidRDefault="00CB3E20" w:rsidP="00CB3E20">
      <w:pPr>
        <w:pStyle w:val="Akapitzlist"/>
        <w:numPr>
          <w:ilvl w:val="0"/>
          <w:numId w:val="29"/>
        </w:numPr>
        <w:shd w:val="clear" w:color="auto" w:fill="FFFFFF"/>
        <w:tabs>
          <w:tab w:val="left" w:pos="851"/>
        </w:tabs>
        <w:spacing w:line="276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w</w:t>
      </w:r>
      <w:r w:rsidR="002E6F3C" w:rsidRPr="00CB3E20">
        <w:rPr>
          <w:sz w:val="24"/>
          <w:szCs w:val="24"/>
        </w:rPr>
        <w:t xml:space="preserve"> </w:t>
      </w:r>
      <w:r w:rsidR="007D6123" w:rsidRPr="00CB3E20">
        <w:rPr>
          <w:sz w:val="24"/>
          <w:szCs w:val="24"/>
        </w:rPr>
        <w:t>razie</w:t>
      </w:r>
      <w:r w:rsidR="002E6F3C" w:rsidRPr="00CB3E20">
        <w:rPr>
          <w:sz w:val="24"/>
          <w:szCs w:val="24"/>
        </w:rPr>
        <w:t xml:space="preserve"> zaistnienia istotnej zmiany okoliczności </w:t>
      </w:r>
      <w:r w:rsidR="007D6123" w:rsidRPr="00CB3E20">
        <w:rPr>
          <w:sz w:val="24"/>
          <w:szCs w:val="24"/>
        </w:rPr>
        <w:t>powodującej, że wykonanie umowy nie leży</w:t>
      </w:r>
      <w:r w:rsidR="003B4796" w:rsidRPr="00CB3E20">
        <w:rPr>
          <w:sz w:val="24"/>
          <w:szCs w:val="24"/>
        </w:rPr>
        <w:t xml:space="preserve"> w </w:t>
      </w:r>
      <w:r w:rsidR="007D6123" w:rsidRPr="00CB3E20">
        <w:rPr>
          <w:sz w:val="24"/>
          <w:szCs w:val="24"/>
        </w:rPr>
        <w:t xml:space="preserve">interesie publicznym, której nie można było przewidzieć w chwili zawarcia umowy, Zamawiający </w:t>
      </w:r>
      <w:r w:rsidR="00A405D3" w:rsidRPr="00CB3E20">
        <w:rPr>
          <w:sz w:val="24"/>
          <w:szCs w:val="24"/>
        </w:rPr>
        <w:t>powinien</w:t>
      </w:r>
      <w:r w:rsidR="007D6123" w:rsidRPr="00CB3E20">
        <w:rPr>
          <w:sz w:val="24"/>
          <w:szCs w:val="24"/>
        </w:rPr>
        <w:t xml:space="preserve"> odstąpić od umowy w terminie </w:t>
      </w:r>
      <w:r w:rsidR="003B4796" w:rsidRPr="00CB3E20">
        <w:rPr>
          <w:sz w:val="24"/>
          <w:szCs w:val="24"/>
        </w:rPr>
        <w:t xml:space="preserve">30 dni od </w:t>
      </w:r>
      <w:r w:rsidR="000F2F03" w:rsidRPr="00CB3E20">
        <w:rPr>
          <w:sz w:val="24"/>
          <w:szCs w:val="24"/>
        </w:rPr>
        <w:t>powzięcia</w:t>
      </w:r>
      <w:r w:rsidR="003B4796" w:rsidRPr="00CB3E20">
        <w:rPr>
          <w:sz w:val="24"/>
          <w:szCs w:val="24"/>
        </w:rPr>
        <w:t xml:space="preserve"> wiadomości o tych okolicznościach. W takim przypadku Wykonawca może żądać wypłaty wynagrodzenia </w:t>
      </w:r>
      <w:r w:rsidR="00CD6C96" w:rsidRPr="00CB3E20">
        <w:rPr>
          <w:sz w:val="24"/>
          <w:szCs w:val="24"/>
        </w:rPr>
        <w:t>należnego z tytułu fak</w:t>
      </w:r>
      <w:r>
        <w:rPr>
          <w:sz w:val="24"/>
          <w:szCs w:val="24"/>
        </w:rPr>
        <w:t>tycznego wykonania części umowy,</w:t>
      </w:r>
    </w:p>
    <w:p w:rsidR="00CB3E20" w:rsidRDefault="00CD6C96" w:rsidP="00CB3E20">
      <w:pPr>
        <w:pStyle w:val="Akapitzlist"/>
        <w:numPr>
          <w:ilvl w:val="0"/>
          <w:numId w:val="29"/>
        </w:numPr>
        <w:shd w:val="clear" w:color="auto" w:fill="FFFFFF"/>
        <w:tabs>
          <w:tab w:val="left" w:pos="851"/>
        </w:tabs>
        <w:spacing w:line="276" w:lineRule="auto"/>
        <w:ind w:left="567" w:hanging="567"/>
        <w:rPr>
          <w:sz w:val="24"/>
          <w:szCs w:val="24"/>
        </w:rPr>
      </w:pPr>
      <w:r w:rsidRPr="00CB3E20">
        <w:rPr>
          <w:sz w:val="24"/>
          <w:szCs w:val="24"/>
        </w:rPr>
        <w:t>wobec Wykonawcy wydano prawomocne orzeczenie/decyz</w:t>
      </w:r>
      <w:r w:rsidR="000F2F03" w:rsidRPr="00CB3E20">
        <w:rPr>
          <w:sz w:val="24"/>
          <w:szCs w:val="24"/>
        </w:rPr>
        <w:t>j</w:t>
      </w:r>
      <w:r w:rsidRPr="00CB3E20">
        <w:rPr>
          <w:sz w:val="24"/>
          <w:szCs w:val="24"/>
        </w:rPr>
        <w:t>ę zakazującą prowadzenie działalności gospodarczej,</w:t>
      </w:r>
    </w:p>
    <w:p w:rsidR="00CB3E20" w:rsidRDefault="00CD6C96" w:rsidP="00CB3E20">
      <w:pPr>
        <w:pStyle w:val="Akapitzlist"/>
        <w:numPr>
          <w:ilvl w:val="0"/>
          <w:numId w:val="29"/>
        </w:numPr>
        <w:shd w:val="clear" w:color="auto" w:fill="FFFFFF"/>
        <w:tabs>
          <w:tab w:val="left" w:pos="851"/>
        </w:tabs>
        <w:spacing w:line="276" w:lineRule="auto"/>
        <w:ind w:left="567" w:hanging="567"/>
        <w:rPr>
          <w:sz w:val="24"/>
          <w:szCs w:val="24"/>
        </w:rPr>
      </w:pPr>
      <w:r w:rsidRPr="00CB3E20">
        <w:rPr>
          <w:sz w:val="24"/>
          <w:szCs w:val="24"/>
        </w:rPr>
        <w:t>wobec Wykonawcy wszczęto postępowanie likwidacji, upadłościowe,</w:t>
      </w:r>
    </w:p>
    <w:p w:rsidR="00CB3E20" w:rsidRDefault="00CD6C96" w:rsidP="00CB3E20">
      <w:pPr>
        <w:pStyle w:val="Akapitzlist"/>
        <w:numPr>
          <w:ilvl w:val="0"/>
          <w:numId w:val="29"/>
        </w:numPr>
        <w:shd w:val="clear" w:color="auto" w:fill="FFFFFF"/>
        <w:tabs>
          <w:tab w:val="left" w:pos="851"/>
        </w:tabs>
        <w:spacing w:line="276" w:lineRule="auto"/>
        <w:ind w:left="567" w:hanging="567"/>
        <w:rPr>
          <w:sz w:val="24"/>
          <w:szCs w:val="24"/>
        </w:rPr>
      </w:pPr>
      <w:r w:rsidRPr="00CB3E20">
        <w:rPr>
          <w:sz w:val="24"/>
          <w:szCs w:val="24"/>
        </w:rPr>
        <w:t>zaprzestano przez Wykonawcę realizacji zamówienia prze okres, co najmniej dwóch kolejnych dni,</w:t>
      </w:r>
    </w:p>
    <w:p w:rsidR="00CD6C96" w:rsidRPr="00CB3E20" w:rsidRDefault="000F2F03" w:rsidP="00CB3E20">
      <w:pPr>
        <w:pStyle w:val="Akapitzlist"/>
        <w:numPr>
          <w:ilvl w:val="0"/>
          <w:numId w:val="29"/>
        </w:numPr>
        <w:shd w:val="clear" w:color="auto" w:fill="FFFFFF"/>
        <w:tabs>
          <w:tab w:val="left" w:pos="851"/>
        </w:tabs>
        <w:spacing w:line="276" w:lineRule="auto"/>
        <w:ind w:left="567" w:hanging="567"/>
        <w:rPr>
          <w:sz w:val="24"/>
          <w:szCs w:val="24"/>
        </w:rPr>
      </w:pPr>
      <w:r w:rsidRPr="00CB3E20">
        <w:rPr>
          <w:sz w:val="24"/>
          <w:szCs w:val="24"/>
        </w:rPr>
        <w:t>utraty uprawnień</w:t>
      </w:r>
      <w:r w:rsidR="00CD6C96" w:rsidRPr="00CB3E20">
        <w:rPr>
          <w:sz w:val="24"/>
          <w:szCs w:val="24"/>
        </w:rPr>
        <w:t xml:space="preserve"> do realizacji wykonywania przedmiotu umowy. </w:t>
      </w:r>
    </w:p>
    <w:p w:rsidR="00A405D3" w:rsidRPr="00CB3E20" w:rsidRDefault="00CB3E20" w:rsidP="00CB3E20">
      <w:pPr>
        <w:pStyle w:val="Akapitzlist"/>
        <w:numPr>
          <w:ilvl w:val="0"/>
          <w:numId w:val="18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Wykonawcy</w:t>
      </w:r>
      <w:r w:rsidR="00A405D3" w:rsidRPr="00CB3E20">
        <w:rPr>
          <w:sz w:val="24"/>
          <w:szCs w:val="24"/>
        </w:rPr>
        <w:t xml:space="preserve"> </w:t>
      </w:r>
      <w:r w:rsidRPr="00CB3E20">
        <w:rPr>
          <w:sz w:val="24"/>
          <w:szCs w:val="24"/>
        </w:rPr>
        <w:t>przysługuje</w:t>
      </w:r>
      <w:r w:rsidR="00A405D3" w:rsidRPr="00CB3E20">
        <w:rPr>
          <w:sz w:val="24"/>
          <w:szCs w:val="24"/>
        </w:rPr>
        <w:t xml:space="preserve"> prawo </w:t>
      </w:r>
      <w:r w:rsidR="00834576" w:rsidRPr="00CB3E20">
        <w:rPr>
          <w:sz w:val="24"/>
          <w:szCs w:val="24"/>
        </w:rPr>
        <w:t>odstąpienia od umowy</w:t>
      </w:r>
      <w:r w:rsidR="00A405D3" w:rsidRPr="00CB3E20">
        <w:rPr>
          <w:sz w:val="24"/>
          <w:szCs w:val="24"/>
        </w:rPr>
        <w:t xml:space="preserve"> </w:t>
      </w:r>
      <w:r w:rsidRPr="00CB3E20">
        <w:rPr>
          <w:sz w:val="24"/>
          <w:szCs w:val="24"/>
        </w:rPr>
        <w:t>jeżeli</w:t>
      </w:r>
      <w:r w:rsidR="00A405D3" w:rsidRPr="00CB3E20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Pr="00CB3E20">
        <w:rPr>
          <w:sz w:val="24"/>
          <w:szCs w:val="24"/>
        </w:rPr>
        <w:t>amawiając</w:t>
      </w:r>
      <w:r>
        <w:rPr>
          <w:sz w:val="24"/>
          <w:szCs w:val="24"/>
        </w:rPr>
        <w:t>y</w:t>
      </w:r>
      <w:r w:rsidR="00A405D3" w:rsidRPr="00CB3E20">
        <w:rPr>
          <w:sz w:val="24"/>
          <w:szCs w:val="24"/>
        </w:rPr>
        <w:t xml:space="preserve"> pomimo pisemnego </w:t>
      </w:r>
      <w:r w:rsidRPr="00CB3E20">
        <w:rPr>
          <w:sz w:val="24"/>
          <w:szCs w:val="24"/>
        </w:rPr>
        <w:t>wezwania</w:t>
      </w:r>
      <w:r w:rsidR="00A405D3" w:rsidRPr="00CB3E20">
        <w:rPr>
          <w:sz w:val="24"/>
          <w:szCs w:val="24"/>
        </w:rPr>
        <w:t xml:space="preserve"> </w:t>
      </w:r>
      <w:r>
        <w:rPr>
          <w:sz w:val="24"/>
          <w:szCs w:val="24"/>
        </w:rPr>
        <w:t>przez</w:t>
      </w:r>
      <w:r w:rsidR="00A405D3" w:rsidRPr="00CB3E20">
        <w:rPr>
          <w:sz w:val="24"/>
          <w:szCs w:val="24"/>
        </w:rPr>
        <w:t xml:space="preserve"> </w:t>
      </w:r>
      <w:r w:rsidR="00834576" w:rsidRPr="00CB3E20">
        <w:rPr>
          <w:sz w:val="24"/>
          <w:szCs w:val="24"/>
        </w:rPr>
        <w:t>wykonawcę</w:t>
      </w:r>
      <w:r w:rsidR="00A405D3" w:rsidRPr="00CB3E20">
        <w:rPr>
          <w:sz w:val="24"/>
          <w:szCs w:val="24"/>
        </w:rPr>
        <w:t xml:space="preserve"> </w:t>
      </w:r>
      <w:r w:rsidR="00834576" w:rsidRPr="00CB3E20">
        <w:rPr>
          <w:sz w:val="24"/>
          <w:szCs w:val="24"/>
        </w:rPr>
        <w:t xml:space="preserve">opóźnia się z zapłatą </w:t>
      </w:r>
      <w:r w:rsidRPr="00CB3E20">
        <w:rPr>
          <w:sz w:val="24"/>
          <w:szCs w:val="24"/>
        </w:rPr>
        <w:t>należnego</w:t>
      </w:r>
      <w:r w:rsidR="00834576" w:rsidRPr="00CB3E20">
        <w:rPr>
          <w:sz w:val="24"/>
          <w:szCs w:val="24"/>
        </w:rPr>
        <w:t xml:space="preserve"> wynagrodzenia wykonawcy (jeden miesiąc liczony od upływu terminu płatności wynagrodzenia ustalonego w umowie)</w:t>
      </w:r>
      <w:r>
        <w:rPr>
          <w:sz w:val="24"/>
          <w:szCs w:val="24"/>
        </w:rPr>
        <w:t>.</w:t>
      </w:r>
      <w:r w:rsidR="00834576" w:rsidRPr="00CB3E20">
        <w:rPr>
          <w:sz w:val="24"/>
          <w:szCs w:val="24"/>
        </w:rPr>
        <w:t xml:space="preserve"> </w:t>
      </w:r>
    </w:p>
    <w:p w:rsidR="00834576" w:rsidRPr="002A5949" w:rsidRDefault="00834576" w:rsidP="002A5949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834576" w:rsidRPr="00CB3E20" w:rsidRDefault="00CB3E20" w:rsidP="00CB3E20">
      <w:pPr>
        <w:shd w:val="clear" w:color="auto" w:fill="FFFFFF"/>
        <w:spacing w:line="276" w:lineRule="auto"/>
        <w:jc w:val="center"/>
        <w:rPr>
          <w:b/>
          <w:sz w:val="24"/>
          <w:szCs w:val="24"/>
        </w:rPr>
      </w:pPr>
      <w:r w:rsidRPr="00CB3E20">
        <w:rPr>
          <w:b/>
          <w:sz w:val="24"/>
          <w:szCs w:val="24"/>
        </w:rPr>
        <w:t>§</w:t>
      </w:r>
      <w:r w:rsidR="00834576" w:rsidRPr="00CB3E20">
        <w:rPr>
          <w:b/>
          <w:sz w:val="24"/>
          <w:szCs w:val="24"/>
        </w:rPr>
        <w:t>11.</w:t>
      </w:r>
    </w:p>
    <w:p w:rsidR="00834576" w:rsidRPr="00CB3E20" w:rsidRDefault="00834576" w:rsidP="00CB3E20">
      <w:pPr>
        <w:shd w:val="clear" w:color="auto" w:fill="FFFFFF"/>
        <w:spacing w:line="276" w:lineRule="auto"/>
        <w:jc w:val="center"/>
        <w:rPr>
          <w:b/>
          <w:sz w:val="24"/>
          <w:szCs w:val="24"/>
        </w:rPr>
      </w:pPr>
      <w:r w:rsidRPr="00CB3E20">
        <w:rPr>
          <w:b/>
          <w:sz w:val="24"/>
          <w:szCs w:val="24"/>
        </w:rPr>
        <w:t>Podwykonawcy</w:t>
      </w:r>
    </w:p>
    <w:p w:rsidR="006F2A91" w:rsidRDefault="00CB3E20" w:rsidP="006F2A91">
      <w:pPr>
        <w:pStyle w:val="Akapitzlist"/>
        <w:numPr>
          <w:ilvl w:val="0"/>
          <w:numId w:val="24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834576" w:rsidRPr="002A5949">
        <w:rPr>
          <w:sz w:val="24"/>
          <w:szCs w:val="24"/>
        </w:rPr>
        <w:t xml:space="preserve">ykonawca może przedmiot zamówienia </w:t>
      </w:r>
      <w:r w:rsidRPr="002A5949">
        <w:rPr>
          <w:sz w:val="24"/>
          <w:szCs w:val="24"/>
        </w:rPr>
        <w:t>wykonać</w:t>
      </w:r>
      <w:r w:rsidR="00834576" w:rsidRPr="002A5949">
        <w:rPr>
          <w:sz w:val="24"/>
          <w:szCs w:val="24"/>
        </w:rPr>
        <w:t xml:space="preserve"> przy udziale podwykonawców. </w:t>
      </w:r>
    </w:p>
    <w:p w:rsidR="006F2A91" w:rsidRDefault="00834576" w:rsidP="006F2A91">
      <w:pPr>
        <w:pStyle w:val="Akapitzlist"/>
        <w:numPr>
          <w:ilvl w:val="0"/>
          <w:numId w:val="24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6F2A91">
        <w:rPr>
          <w:sz w:val="24"/>
          <w:szCs w:val="24"/>
        </w:rPr>
        <w:t xml:space="preserve">Wykonawca jest obowiązany wskazać w ofercie części </w:t>
      </w:r>
      <w:r w:rsidR="00CB3E20" w:rsidRPr="006F2A91">
        <w:rPr>
          <w:sz w:val="24"/>
          <w:szCs w:val="24"/>
        </w:rPr>
        <w:t>zamówienia</w:t>
      </w:r>
      <w:r w:rsidRPr="006F2A91">
        <w:rPr>
          <w:sz w:val="24"/>
          <w:szCs w:val="24"/>
        </w:rPr>
        <w:t xml:space="preserve">, których </w:t>
      </w:r>
      <w:r w:rsidR="00CB3E20" w:rsidRPr="006F2A91">
        <w:rPr>
          <w:sz w:val="24"/>
          <w:szCs w:val="24"/>
        </w:rPr>
        <w:t>wykonanie</w:t>
      </w:r>
      <w:r w:rsidRPr="006F2A91">
        <w:rPr>
          <w:sz w:val="24"/>
          <w:szCs w:val="24"/>
        </w:rPr>
        <w:t xml:space="preserve"> zamierza powierzyć podwykonawcą i podania </w:t>
      </w:r>
      <w:r w:rsidR="006F2A91" w:rsidRPr="006F2A91">
        <w:rPr>
          <w:sz w:val="24"/>
          <w:szCs w:val="24"/>
        </w:rPr>
        <w:t xml:space="preserve">nazwy </w:t>
      </w:r>
      <w:r w:rsidRPr="006F2A91">
        <w:rPr>
          <w:sz w:val="24"/>
          <w:szCs w:val="24"/>
        </w:rPr>
        <w:t>firm podwykonawców.</w:t>
      </w:r>
    </w:p>
    <w:p w:rsidR="006F2A91" w:rsidRDefault="00834576" w:rsidP="006F2A91">
      <w:pPr>
        <w:pStyle w:val="Akapitzlist"/>
        <w:numPr>
          <w:ilvl w:val="0"/>
          <w:numId w:val="24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6F2A91">
        <w:rPr>
          <w:sz w:val="24"/>
          <w:szCs w:val="24"/>
        </w:rPr>
        <w:t xml:space="preserve">Jeżeli zmiana albo rezygnacja z podwykonawcy dotyczy podmiotu, na którego zasoby wykonawca powoływał się na zasadach określonych w art. 22a </w:t>
      </w:r>
      <w:r w:rsidR="006F2A91" w:rsidRPr="006F2A91">
        <w:rPr>
          <w:sz w:val="24"/>
          <w:szCs w:val="24"/>
        </w:rPr>
        <w:t>ustawy PZP</w:t>
      </w:r>
      <w:r w:rsidRPr="006F2A91">
        <w:rPr>
          <w:sz w:val="24"/>
          <w:szCs w:val="24"/>
        </w:rPr>
        <w:t xml:space="preserve">, w celu wykazania spełniania </w:t>
      </w:r>
      <w:r w:rsidR="006F2A91" w:rsidRPr="006F2A91">
        <w:rPr>
          <w:sz w:val="24"/>
          <w:szCs w:val="24"/>
        </w:rPr>
        <w:t>warunków</w:t>
      </w:r>
      <w:r w:rsidRPr="006F2A91">
        <w:rPr>
          <w:sz w:val="24"/>
          <w:szCs w:val="24"/>
        </w:rPr>
        <w:t xml:space="preserve"> udziału </w:t>
      </w:r>
      <w:r w:rsidR="006F2A91" w:rsidRPr="006F2A91">
        <w:rPr>
          <w:sz w:val="24"/>
          <w:szCs w:val="24"/>
        </w:rPr>
        <w:t xml:space="preserve">w postępowaniu, wykonawca jest </w:t>
      </w:r>
      <w:r w:rsidRPr="006F2A91">
        <w:rPr>
          <w:sz w:val="24"/>
          <w:szCs w:val="24"/>
        </w:rPr>
        <w:t xml:space="preserve">obowiązany wskazać zamawiającemu, iż proponowany inny podwykonawca lub wykonawca </w:t>
      </w:r>
      <w:r w:rsidR="006F2A91" w:rsidRPr="006F2A91">
        <w:rPr>
          <w:sz w:val="24"/>
          <w:szCs w:val="24"/>
        </w:rPr>
        <w:t>samodzielni</w:t>
      </w:r>
      <w:r w:rsidRPr="006F2A91">
        <w:rPr>
          <w:sz w:val="24"/>
          <w:szCs w:val="24"/>
        </w:rPr>
        <w:t xml:space="preserve"> spełnia je w stopniu nie mniejszym niż wymagany w trakcie poste</w:t>
      </w:r>
      <w:r w:rsidR="006F2A91" w:rsidRPr="006F2A91">
        <w:rPr>
          <w:sz w:val="24"/>
          <w:szCs w:val="24"/>
        </w:rPr>
        <w:t>powania o udzielenie zamówienia</w:t>
      </w:r>
      <w:r w:rsidRPr="006F2A91">
        <w:rPr>
          <w:sz w:val="24"/>
          <w:szCs w:val="24"/>
        </w:rPr>
        <w:t>.</w:t>
      </w:r>
    </w:p>
    <w:p w:rsidR="006F2A91" w:rsidRDefault="006F2A91" w:rsidP="006F2A91">
      <w:pPr>
        <w:pStyle w:val="Akapitzlist"/>
        <w:numPr>
          <w:ilvl w:val="0"/>
          <w:numId w:val="24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6F2A91">
        <w:rPr>
          <w:sz w:val="24"/>
          <w:szCs w:val="24"/>
        </w:rPr>
        <w:t>Powierzenie</w:t>
      </w:r>
      <w:r w:rsidR="00834576" w:rsidRPr="006F2A91">
        <w:rPr>
          <w:sz w:val="24"/>
          <w:szCs w:val="24"/>
        </w:rPr>
        <w:t xml:space="preserve"> wykonania </w:t>
      </w:r>
      <w:r w:rsidRPr="006F2A91">
        <w:rPr>
          <w:sz w:val="24"/>
          <w:szCs w:val="24"/>
        </w:rPr>
        <w:t>części</w:t>
      </w:r>
      <w:r w:rsidR="00834576" w:rsidRPr="006F2A91">
        <w:rPr>
          <w:sz w:val="24"/>
          <w:szCs w:val="24"/>
        </w:rPr>
        <w:t xml:space="preserve"> przedmiotu zamówien</w:t>
      </w:r>
      <w:r w:rsidRPr="006F2A91">
        <w:rPr>
          <w:sz w:val="24"/>
          <w:szCs w:val="24"/>
        </w:rPr>
        <w:t>ia podwykonawcy lub podwykonawcom</w:t>
      </w:r>
      <w:r w:rsidR="00834576" w:rsidRPr="006F2A91">
        <w:rPr>
          <w:sz w:val="24"/>
          <w:szCs w:val="24"/>
        </w:rPr>
        <w:t xml:space="preserve"> wymaga zawarcia umowy o podwykonawstwo przez którą należy rozumieć umowę w formie </w:t>
      </w:r>
      <w:r w:rsidRPr="006F2A91">
        <w:rPr>
          <w:sz w:val="24"/>
          <w:szCs w:val="24"/>
        </w:rPr>
        <w:t>pisemnej</w:t>
      </w:r>
      <w:r w:rsidR="00834576" w:rsidRPr="006F2A91">
        <w:rPr>
          <w:sz w:val="24"/>
          <w:szCs w:val="24"/>
        </w:rPr>
        <w:t xml:space="preserve"> o charakterze odpłatnym, której </w:t>
      </w:r>
      <w:r w:rsidRPr="006F2A91">
        <w:rPr>
          <w:sz w:val="24"/>
          <w:szCs w:val="24"/>
        </w:rPr>
        <w:t>przedmiotem</w:t>
      </w:r>
      <w:r w:rsidR="00834576" w:rsidRPr="006F2A91">
        <w:rPr>
          <w:sz w:val="24"/>
          <w:szCs w:val="24"/>
        </w:rPr>
        <w:t xml:space="preserve"> są dostawy lub usługi stanowiące część </w:t>
      </w:r>
      <w:r w:rsidRPr="006F2A91">
        <w:rPr>
          <w:sz w:val="24"/>
          <w:szCs w:val="24"/>
        </w:rPr>
        <w:t>zamówienia</w:t>
      </w:r>
      <w:r w:rsidR="00834576" w:rsidRPr="006F2A91">
        <w:rPr>
          <w:sz w:val="24"/>
          <w:szCs w:val="24"/>
        </w:rPr>
        <w:t xml:space="preserve"> publicznego, zawartą pomiędzy wybranym przez zamawiającego wykonawcą a innym podwykonawcą.</w:t>
      </w:r>
    </w:p>
    <w:p w:rsidR="006F2A91" w:rsidRDefault="00834576" w:rsidP="006F2A91">
      <w:pPr>
        <w:pStyle w:val="Akapitzlist"/>
        <w:numPr>
          <w:ilvl w:val="0"/>
          <w:numId w:val="24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6F2A91">
        <w:rPr>
          <w:sz w:val="24"/>
          <w:szCs w:val="24"/>
        </w:rPr>
        <w:t xml:space="preserve">Wykonawca jest odpowiedzialny za działania lub zaniechania podwykonawcy, jego przedstawicieli </w:t>
      </w:r>
      <w:r w:rsidR="006F2A91" w:rsidRPr="006F2A91">
        <w:rPr>
          <w:sz w:val="24"/>
          <w:szCs w:val="24"/>
        </w:rPr>
        <w:t>lub</w:t>
      </w:r>
      <w:r w:rsidRPr="006F2A91">
        <w:rPr>
          <w:sz w:val="24"/>
          <w:szCs w:val="24"/>
        </w:rPr>
        <w:t xml:space="preserve"> pracown</w:t>
      </w:r>
      <w:r w:rsidR="006F2A91" w:rsidRPr="006F2A91">
        <w:rPr>
          <w:sz w:val="24"/>
          <w:szCs w:val="24"/>
        </w:rPr>
        <w:t>ików jak za własne działania lub zaniechania</w:t>
      </w:r>
      <w:r w:rsidRPr="006F2A91">
        <w:rPr>
          <w:sz w:val="24"/>
          <w:szCs w:val="24"/>
        </w:rPr>
        <w:t xml:space="preserve">. </w:t>
      </w:r>
    </w:p>
    <w:p w:rsidR="00834576" w:rsidRPr="006F2A91" w:rsidRDefault="00834576" w:rsidP="006F2A91">
      <w:pPr>
        <w:pStyle w:val="Akapitzlist"/>
        <w:numPr>
          <w:ilvl w:val="0"/>
          <w:numId w:val="24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6F2A91">
        <w:rPr>
          <w:sz w:val="24"/>
          <w:szCs w:val="24"/>
        </w:rPr>
        <w:t xml:space="preserve">Wykonawca w trakcie realizacji </w:t>
      </w:r>
      <w:r w:rsidR="006F2A91" w:rsidRPr="006F2A91">
        <w:rPr>
          <w:sz w:val="24"/>
          <w:szCs w:val="24"/>
        </w:rPr>
        <w:t>przedmiotu</w:t>
      </w:r>
      <w:r w:rsidRPr="006F2A91">
        <w:rPr>
          <w:sz w:val="24"/>
          <w:szCs w:val="24"/>
        </w:rPr>
        <w:t xml:space="preserve"> umowy może:</w:t>
      </w:r>
    </w:p>
    <w:p w:rsidR="006F2A91" w:rsidRDefault="006F2A91" w:rsidP="006F2A91">
      <w:pPr>
        <w:pStyle w:val="Akapitzlist"/>
        <w:numPr>
          <w:ilvl w:val="0"/>
          <w:numId w:val="25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834576" w:rsidRPr="002A5949">
        <w:rPr>
          <w:sz w:val="24"/>
          <w:szCs w:val="24"/>
        </w:rPr>
        <w:t xml:space="preserve">owierzyć </w:t>
      </w:r>
      <w:r w:rsidRPr="002A5949">
        <w:rPr>
          <w:sz w:val="24"/>
          <w:szCs w:val="24"/>
        </w:rPr>
        <w:t>realizację</w:t>
      </w:r>
      <w:r>
        <w:rPr>
          <w:sz w:val="24"/>
          <w:szCs w:val="24"/>
        </w:rPr>
        <w:t xml:space="preserve"> części zamówienia podwykonawcom</w:t>
      </w:r>
      <w:r w:rsidR="00834576" w:rsidRPr="002A5949">
        <w:rPr>
          <w:sz w:val="24"/>
          <w:szCs w:val="24"/>
        </w:rPr>
        <w:t xml:space="preserve">, mimo nie wskazania w ofercie takiej </w:t>
      </w:r>
      <w:r w:rsidRPr="002A5949">
        <w:rPr>
          <w:sz w:val="24"/>
          <w:szCs w:val="24"/>
        </w:rPr>
        <w:t>części</w:t>
      </w:r>
      <w:r>
        <w:rPr>
          <w:sz w:val="24"/>
          <w:szCs w:val="24"/>
        </w:rPr>
        <w:t xml:space="preserve"> do powierzenia podwykonawcom</w:t>
      </w:r>
      <w:r w:rsidR="00834576" w:rsidRPr="002A5949">
        <w:rPr>
          <w:sz w:val="24"/>
          <w:szCs w:val="24"/>
        </w:rPr>
        <w:t xml:space="preserve">, </w:t>
      </w:r>
    </w:p>
    <w:p w:rsidR="006F2A91" w:rsidRDefault="006F2A91" w:rsidP="006F2A91">
      <w:pPr>
        <w:pStyle w:val="Akapitzlist"/>
        <w:numPr>
          <w:ilvl w:val="0"/>
          <w:numId w:val="25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</w:t>
      </w:r>
      <w:r w:rsidR="006F6F34" w:rsidRPr="006F2A91">
        <w:rPr>
          <w:sz w:val="24"/>
          <w:szCs w:val="24"/>
        </w:rPr>
        <w:t>skazać inny zakres podwykonawstwa, niż przedstawiony w złożonej ofercie</w:t>
      </w:r>
      <w:r>
        <w:rPr>
          <w:sz w:val="24"/>
          <w:szCs w:val="24"/>
        </w:rPr>
        <w:t>,</w:t>
      </w:r>
    </w:p>
    <w:p w:rsidR="006F2A91" w:rsidRDefault="006F2A91" w:rsidP="006F2A91">
      <w:pPr>
        <w:pStyle w:val="Akapitzlist"/>
        <w:numPr>
          <w:ilvl w:val="0"/>
          <w:numId w:val="25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wskazać </w:t>
      </w:r>
      <w:r w:rsidR="006F6F34" w:rsidRPr="006F2A91">
        <w:rPr>
          <w:sz w:val="24"/>
          <w:szCs w:val="24"/>
        </w:rPr>
        <w:t>innych podwykonawców niż przedstawieni w złożonej ofercie,</w:t>
      </w:r>
    </w:p>
    <w:p w:rsidR="006F6F34" w:rsidRPr="006F2A91" w:rsidRDefault="006F2A91" w:rsidP="006F2A91">
      <w:pPr>
        <w:pStyle w:val="Akapitzlist"/>
        <w:numPr>
          <w:ilvl w:val="0"/>
          <w:numId w:val="25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zrezygnować</w:t>
      </w:r>
      <w:r w:rsidR="006F6F34" w:rsidRPr="006F2A91">
        <w:rPr>
          <w:sz w:val="24"/>
          <w:szCs w:val="24"/>
        </w:rPr>
        <w:t xml:space="preserve"> z podwykonawstwa</w:t>
      </w:r>
      <w:r>
        <w:rPr>
          <w:sz w:val="24"/>
          <w:szCs w:val="24"/>
        </w:rPr>
        <w:t>.</w:t>
      </w:r>
      <w:r w:rsidR="006F6F34" w:rsidRPr="006F2A91">
        <w:rPr>
          <w:sz w:val="24"/>
          <w:szCs w:val="24"/>
        </w:rPr>
        <w:t xml:space="preserve"> </w:t>
      </w:r>
    </w:p>
    <w:p w:rsidR="006F6F34" w:rsidRPr="002A5949" w:rsidRDefault="006F6F34" w:rsidP="006F2A91">
      <w:pPr>
        <w:pStyle w:val="Akapitzlist"/>
        <w:numPr>
          <w:ilvl w:val="0"/>
          <w:numId w:val="24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Umowa o podwykonawstwo zawiera zapisy określające w szczególności:</w:t>
      </w:r>
    </w:p>
    <w:p w:rsidR="006F6F34" w:rsidRPr="002A5949" w:rsidRDefault="006F6F34" w:rsidP="002A5949">
      <w:pPr>
        <w:pStyle w:val="Akapitzlist"/>
        <w:shd w:val="clear" w:color="auto" w:fill="FFFFFF"/>
        <w:spacing w:line="276" w:lineRule="auto"/>
        <w:jc w:val="both"/>
        <w:rPr>
          <w:sz w:val="24"/>
          <w:szCs w:val="24"/>
        </w:rPr>
      </w:pPr>
      <w:r w:rsidRPr="002A5949">
        <w:rPr>
          <w:sz w:val="24"/>
          <w:szCs w:val="24"/>
        </w:rPr>
        <w:t xml:space="preserve">- zakres usług powierzonych podwykonawcy do wykonania, </w:t>
      </w:r>
    </w:p>
    <w:p w:rsidR="006F6F34" w:rsidRPr="002A5949" w:rsidRDefault="006F6F34" w:rsidP="002A5949">
      <w:pPr>
        <w:pStyle w:val="Akapitzlist"/>
        <w:shd w:val="clear" w:color="auto" w:fill="FFFFFF"/>
        <w:spacing w:line="276" w:lineRule="auto"/>
        <w:jc w:val="both"/>
        <w:rPr>
          <w:sz w:val="24"/>
          <w:szCs w:val="24"/>
        </w:rPr>
      </w:pPr>
      <w:r w:rsidRPr="002A5949">
        <w:rPr>
          <w:sz w:val="24"/>
          <w:szCs w:val="24"/>
        </w:rPr>
        <w:t xml:space="preserve">- kary umowne za </w:t>
      </w:r>
      <w:r w:rsidR="008268C3" w:rsidRPr="002A5949">
        <w:rPr>
          <w:sz w:val="24"/>
          <w:szCs w:val="24"/>
        </w:rPr>
        <w:t>niewykonania</w:t>
      </w:r>
      <w:r w:rsidRPr="002A5949">
        <w:rPr>
          <w:sz w:val="24"/>
          <w:szCs w:val="24"/>
        </w:rPr>
        <w:t xml:space="preserve"> lub nienależyte </w:t>
      </w:r>
      <w:r w:rsidR="008268C3" w:rsidRPr="002A5949">
        <w:rPr>
          <w:sz w:val="24"/>
          <w:szCs w:val="24"/>
        </w:rPr>
        <w:t>wykonanie</w:t>
      </w:r>
      <w:r w:rsidRPr="002A5949">
        <w:rPr>
          <w:sz w:val="24"/>
          <w:szCs w:val="24"/>
        </w:rPr>
        <w:t xml:space="preserve"> umowy, </w:t>
      </w:r>
    </w:p>
    <w:p w:rsidR="006F6F34" w:rsidRPr="002A5949" w:rsidRDefault="006F6F34" w:rsidP="002A5949">
      <w:pPr>
        <w:pStyle w:val="Akapitzlist"/>
        <w:shd w:val="clear" w:color="auto" w:fill="FFFFFF"/>
        <w:spacing w:line="276" w:lineRule="auto"/>
        <w:jc w:val="both"/>
        <w:rPr>
          <w:sz w:val="24"/>
          <w:szCs w:val="24"/>
        </w:rPr>
      </w:pPr>
      <w:r w:rsidRPr="002A5949">
        <w:rPr>
          <w:sz w:val="24"/>
          <w:szCs w:val="24"/>
        </w:rPr>
        <w:t xml:space="preserve">- dopuszczalne </w:t>
      </w:r>
      <w:r w:rsidR="008268C3" w:rsidRPr="002A5949">
        <w:rPr>
          <w:sz w:val="24"/>
          <w:szCs w:val="24"/>
        </w:rPr>
        <w:t>zmian</w:t>
      </w:r>
      <w:r w:rsidR="008268C3">
        <w:rPr>
          <w:sz w:val="24"/>
          <w:szCs w:val="24"/>
        </w:rPr>
        <w:t>y</w:t>
      </w:r>
      <w:r w:rsidRPr="002A5949">
        <w:rPr>
          <w:sz w:val="24"/>
          <w:szCs w:val="24"/>
        </w:rPr>
        <w:t xml:space="preserve"> umowy w podwykonawcą, </w:t>
      </w:r>
      <w:r w:rsidR="008268C3" w:rsidRPr="002A5949">
        <w:rPr>
          <w:sz w:val="24"/>
          <w:szCs w:val="24"/>
        </w:rPr>
        <w:t>prz</w:t>
      </w:r>
      <w:r w:rsidR="008268C3">
        <w:rPr>
          <w:sz w:val="24"/>
          <w:szCs w:val="24"/>
        </w:rPr>
        <w:t>y</w:t>
      </w:r>
      <w:r w:rsidR="008268C3" w:rsidRPr="002A5949">
        <w:rPr>
          <w:sz w:val="24"/>
          <w:szCs w:val="24"/>
        </w:rPr>
        <w:t xml:space="preserve"> czym</w:t>
      </w:r>
      <w:r w:rsidRPr="002A5949">
        <w:rPr>
          <w:sz w:val="24"/>
          <w:szCs w:val="24"/>
        </w:rPr>
        <w:t xml:space="preserve"> zmiany te nie mogą </w:t>
      </w:r>
      <w:r w:rsidR="008268C3">
        <w:rPr>
          <w:sz w:val="24"/>
          <w:szCs w:val="24"/>
        </w:rPr>
        <w:t>wykraczać</w:t>
      </w:r>
      <w:r w:rsidRPr="002A5949">
        <w:rPr>
          <w:sz w:val="24"/>
          <w:szCs w:val="24"/>
        </w:rPr>
        <w:t xml:space="preserve"> poza zakres zmian przewidzianych przez zamawiającego w SIWZ,</w:t>
      </w:r>
    </w:p>
    <w:p w:rsidR="006F6F34" w:rsidRPr="002A5949" w:rsidRDefault="006F6F34" w:rsidP="002A5949">
      <w:pPr>
        <w:pStyle w:val="Akapitzlist"/>
        <w:shd w:val="clear" w:color="auto" w:fill="FFFFFF"/>
        <w:spacing w:line="276" w:lineRule="auto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- termin realizacji,</w:t>
      </w:r>
    </w:p>
    <w:p w:rsidR="006F6F34" w:rsidRPr="002A5949" w:rsidRDefault="006F6F34" w:rsidP="002A5949">
      <w:pPr>
        <w:pStyle w:val="Akapitzlist"/>
        <w:shd w:val="clear" w:color="auto" w:fill="FFFFFF"/>
        <w:spacing w:line="276" w:lineRule="auto"/>
        <w:jc w:val="both"/>
        <w:rPr>
          <w:sz w:val="24"/>
          <w:szCs w:val="24"/>
        </w:rPr>
      </w:pPr>
      <w:r w:rsidRPr="002A5949">
        <w:rPr>
          <w:sz w:val="24"/>
          <w:szCs w:val="24"/>
        </w:rPr>
        <w:t xml:space="preserve">- </w:t>
      </w:r>
      <w:r w:rsidR="008268C3">
        <w:rPr>
          <w:sz w:val="24"/>
          <w:szCs w:val="24"/>
        </w:rPr>
        <w:t xml:space="preserve">wynagrodzenie </w:t>
      </w:r>
      <w:r w:rsidRPr="002A5949">
        <w:rPr>
          <w:sz w:val="24"/>
          <w:szCs w:val="24"/>
        </w:rPr>
        <w:t xml:space="preserve">za </w:t>
      </w:r>
      <w:r w:rsidR="008268C3" w:rsidRPr="002A5949">
        <w:rPr>
          <w:sz w:val="24"/>
          <w:szCs w:val="24"/>
        </w:rPr>
        <w:t>wykonacie</w:t>
      </w:r>
      <w:r w:rsidRPr="002A5949">
        <w:rPr>
          <w:sz w:val="24"/>
          <w:szCs w:val="24"/>
        </w:rPr>
        <w:t xml:space="preserve"> </w:t>
      </w:r>
      <w:r w:rsidR="008268C3" w:rsidRPr="002A5949">
        <w:rPr>
          <w:sz w:val="24"/>
          <w:szCs w:val="24"/>
        </w:rPr>
        <w:t>zamówienie</w:t>
      </w:r>
      <w:r w:rsidRPr="002A5949">
        <w:rPr>
          <w:sz w:val="24"/>
          <w:szCs w:val="24"/>
        </w:rPr>
        <w:t>,</w:t>
      </w:r>
    </w:p>
    <w:p w:rsidR="006F6F34" w:rsidRDefault="006F6F34" w:rsidP="002A5949">
      <w:pPr>
        <w:pStyle w:val="Akapitzlist"/>
        <w:shd w:val="clear" w:color="auto" w:fill="FFFFFF"/>
        <w:spacing w:line="276" w:lineRule="auto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- termin zapłaty wynagrodzenia</w:t>
      </w:r>
      <w:r w:rsidR="008268C3">
        <w:rPr>
          <w:sz w:val="24"/>
          <w:szCs w:val="24"/>
        </w:rPr>
        <w:t>.</w:t>
      </w:r>
    </w:p>
    <w:p w:rsidR="008268C3" w:rsidRDefault="008268C3" w:rsidP="008268C3">
      <w:pPr>
        <w:pStyle w:val="Akapitzlist"/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  <w:t>P</w:t>
      </w:r>
      <w:r w:rsidR="006F6F34" w:rsidRPr="008268C3">
        <w:rPr>
          <w:sz w:val="24"/>
          <w:szCs w:val="24"/>
        </w:rPr>
        <w:t xml:space="preserve">owierzenie wykonania części przedmiotu umowy podwykonawcy wymaga </w:t>
      </w:r>
      <w:r w:rsidRPr="008268C3">
        <w:rPr>
          <w:sz w:val="24"/>
          <w:szCs w:val="24"/>
        </w:rPr>
        <w:t>uprzedniej</w:t>
      </w:r>
      <w:r w:rsidR="006F6F34" w:rsidRPr="008268C3">
        <w:rPr>
          <w:sz w:val="24"/>
          <w:szCs w:val="24"/>
        </w:rPr>
        <w:t xml:space="preserve"> akceptacji </w:t>
      </w:r>
      <w:r w:rsidRPr="008268C3">
        <w:rPr>
          <w:sz w:val="24"/>
          <w:szCs w:val="24"/>
        </w:rPr>
        <w:t>przez</w:t>
      </w:r>
      <w:r w:rsidR="006F6F34" w:rsidRPr="008268C3">
        <w:rPr>
          <w:sz w:val="24"/>
          <w:szCs w:val="24"/>
        </w:rPr>
        <w:t xml:space="preserve"> </w:t>
      </w:r>
      <w:r w:rsidRPr="008268C3">
        <w:rPr>
          <w:sz w:val="24"/>
          <w:szCs w:val="24"/>
        </w:rPr>
        <w:t>zamawiającego</w:t>
      </w:r>
      <w:r w:rsidR="006F6F34" w:rsidRPr="008268C3">
        <w:rPr>
          <w:sz w:val="24"/>
          <w:szCs w:val="24"/>
        </w:rPr>
        <w:t xml:space="preserve"> projektu umowy o </w:t>
      </w:r>
      <w:r w:rsidRPr="008268C3">
        <w:rPr>
          <w:sz w:val="24"/>
          <w:szCs w:val="24"/>
        </w:rPr>
        <w:t>podwykonawstwo</w:t>
      </w:r>
      <w:r w:rsidR="006F6F34" w:rsidRPr="008268C3">
        <w:rPr>
          <w:sz w:val="24"/>
          <w:szCs w:val="24"/>
        </w:rPr>
        <w:t>.</w:t>
      </w:r>
    </w:p>
    <w:p w:rsidR="008268C3" w:rsidRDefault="008268C3" w:rsidP="008268C3">
      <w:pPr>
        <w:pStyle w:val="Akapitzlist"/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>
        <w:rPr>
          <w:sz w:val="24"/>
          <w:szCs w:val="24"/>
        </w:rPr>
        <w:tab/>
        <w:t>P</w:t>
      </w:r>
      <w:r w:rsidR="006F6F34" w:rsidRPr="008268C3">
        <w:rPr>
          <w:sz w:val="24"/>
          <w:szCs w:val="24"/>
        </w:rPr>
        <w:t xml:space="preserve">o akceptacji przez zamawiającego projektu umowy o podwykonawstwo, wykonawca dostarczy </w:t>
      </w:r>
      <w:r w:rsidRPr="008268C3">
        <w:rPr>
          <w:sz w:val="24"/>
          <w:szCs w:val="24"/>
        </w:rPr>
        <w:t>zamawiające</w:t>
      </w:r>
      <w:r>
        <w:rPr>
          <w:sz w:val="24"/>
          <w:szCs w:val="24"/>
        </w:rPr>
        <w:t>mu</w:t>
      </w:r>
      <w:r w:rsidR="006F6F34" w:rsidRPr="008268C3">
        <w:rPr>
          <w:sz w:val="24"/>
          <w:szCs w:val="24"/>
        </w:rPr>
        <w:t xml:space="preserve"> umowę zawartą z podwykonawcą </w:t>
      </w:r>
      <w:r w:rsidRPr="008268C3">
        <w:rPr>
          <w:sz w:val="24"/>
          <w:szCs w:val="24"/>
        </w:rPr>
        <w:t>tożsamą</w:t>
      </w:r>
      <w:r w:rsidR="006F6F34" w:rsidRPr="008268C3">
        <w:rPr>
          <w:sz w:val="24"/>
          <w:szCs w:val="24"/>
        </w:rPr>
        <w:t xml:space="preserve"> z </w:t>
      </w:r>
      <w:r>
        <w:rPr>
          <w:sz w:val="24"/>
          <w:szCs w:val="24"/>
        </w:rPr>
        <w:t>uprzednio</w:t>
      </w:r>
      <w:r w:rsidR="006F6F34" w:rsidRPr="008268C3">
        <w:rPr>
          <w:sz w:val="24"/>
          <w:szCs w:val="24"/>
        </w:rPr>
        <w:t xml:space="preserve"> zaakceptowanym projektem umowy prze </w:t>
      </w:r>
      <w:r w:rsidRPr="008268C3">
        <w:rPr>
          <w:sz w:val="24"/>
          <w:szCs w:val="24"/>
        </w:rPr>
        <w:t>zamawiającego</w:t>
      </w:r>
      <w:r w:rsidR="006F6F34" w:rsidRPr="008268C3">
        <w:rPr>
          <w:sz w:val="24"/>
          <w:szCs w:val="24"/>
        </w:rPr>
        <w:t>.</w:t>
      </w:r>
    </w:p>
    <w:p w:rsidR="006F6F34" w:rsidRPr="008268C3" w:rsidRDefault="008268C3" w:rsidP="008268C3">
      <w:pPr>
        <w:pStyle w:val="Akapitzlist"/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10.</w:t>
      </w:r>
      <w:r>
        <w:rPr>
          <w:sz w:val="24"/>
          <w:szCs w:val="24"/>
        </w:rPr>
        <w:tab/>
        <w:t>Zamawiający informuje, ż</w:t>
      </w:r>
      <w:r w:rsidR="006F6F34" w:rsidRPr="008268C3">
        <w:rPr>
          <w:sz w:val="24"/>
          <w:szCs w:val="24"/>
        </w:rPr>
        <w:t xml:space="preserve">e </w:t>
      </w:r>
      <w:r w:rsidRPr="008268C3">
        <w:rPr>
          <w:sz w:val="24"/>
          <w:szCs w:val="24"/>
        </w:rPr>
        <w:t>nie wskazuje</w:t>
      </w:r>
      <w:r w:rsidR="006F6F34" w:rsidRPr="008268C3">
        <w:rPr>
          <w:sz w:val="24"/>
          <w:szCs w:val="24"/>
        </w:rPr>
        <w:t xml:space="preserve"> kluczowych części zamówienia, których dotyczy </w:t>
      </w:r>
      <w:r w:rsidRPr="008268C3">
        <w:rPr>
          <w:sz w:val="24"/>
          <w:szCs w:val="24"/>
        </w:rPr>
        <w:t>obowiązek</w:t>
      </w:r>
      <w:r w:rsidR="006F6F34" w:rsidRPr="008268C3">
        <w:rPr>
          <w:sz w:val="24"/>
          <w:szCs w:val="24"/>
        </w:rPr>
        <w:t xml:space="preserve"> osobistego wykonania przez wykonawcę.</w:t>
      </w:r>
    </w:p>
    <w:p w:rsidR="006F6F34" w:rsidRPr="002A5949" w:rsidRDefault="006F6F34" w:rsidP="002A5949">
      <w:pPr>
        <w:pStyle w:val="Akapitzlist"/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6F6F34" w:rsidRPr="008268C3" w:rsidRDefault="008268C3" w:rsidP="008268C3">
      <w:pPr>
        <w:pStyle w:val="Akapitzlist"/>
        <w:shd w:val="clear" w:color="auto" w:fill="FFFFFF"/>
        <w:spacing w:line="276" w:lineRule="auto"/>
        <w:jc w:val="center"/>
        <w:rPr>
          <w:b/>
          <w:sz w:val="24"/>
          <w:szCs w:val="24"/>
        </w:rPr>
      </w:pPr>
      <w:r w:rsidRPr="008268C3">
        <w:rPr>
          <w:b/>
          <w:sz w:val="24"/>
          <w:szCs w:val="24"/>
        </w:rPr>
        <w:t>§</w:t>
      </w:r>
      <w:r w:rsidR="006F6F34" w:rsidRPr="008268C3">
        <w:rPr>
          <w:b/>
          <w:sz w:val="24"/>
          <w:szCs w:val="24"/>
        </w:rPr>
        <w:t>12.</w:t>
      </w:r>
    </w:p>
    <w:p w:rsidR="006F6F34" w:rsidRPr="008268C3" w:rsidRDefault="00D960FC" w:rsidP="008268C3">
      <w:pPr>
        <w:pStyle w:val="Akapitzlist"/>
        <w:shd w:val="clear" w:color="auto" w:fill="FFFFFF"/>
        <w:spacing w:line="276" w:lineRule="auto"/>
        <w:jc w:val="center"/>
        <w:rPr>
          <w:b/>
          <w:sz w:val="24"/>
          <w:szCs w:val="24"/>
        </w:rPr>
      </w:pPr>
      <w:r w:rsidRPr="008268C3">
        <w:rPr>
          <w:b/>
          <w:sz w:val="24"/>
          <w:szCs w:val="24"/>
        </w:rPr>
        <w:t>Zmiana umowy</w:t>
      </w:r>
    </w:p>
    <w:p w:rsidR="008268C3" w:rsidRDefault="00D960FC" w:rsidP="008268C3">
      <w:pPr>
        <w:pStyle w:val="Akapitzlist"/>
        <w:numPr>
          <w:ilvl w:val="0"/>
          <w:numId w:val="26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 xml:space="preserve">Zmiana istotnych </w:t>
      </w:r>
      <w:r w:rsidR="008268C3" w:rsidRPr="002A5949">
        <w:rPr>
          <w:sz w:val="24"/>
          <w:szCs w:val="24"/>
        </w:rPr>
        <w:t>postanowień</w:t>
      </w:r>
      <w:r w:rsidRPr="002A5949">
        <w:rPr>
          <w:sz w:val="24"/>
          <w:szCs w:val="24"/>
        </w:rPr>
        <w:t xml:space="preserve"> niniejszej umowy w stosunku do </w:t>
      </w:r>
      <w:r w:rsidR="008268C3" w:rsidRPr="002A5949">
        <w:rPr>
          <w:sz w:val="24"/>
          <w:szCs w:val="24"/>
        </w:rPr>
        <w:t>treści</w:t>
      </w:r>
      <w:r w:rsidRPr="002A5949">
        <w:rPr>
          <w:sz w:val="24"/>
          <w:szCs w:val="24"/>
        </w:rPr>
        <w:t xml:space="preserve"> oferty na </w:t>
      </w:r>
      <w:r w:rsidR="008268C3" w:rsidRPr="002A5949">
        <w:rPr>
          <w:sz w:val="24"/>
          <w:szCs w:val="24"/>
        </w:rPr>
        <w:t>podstawie</w:t>
      </w:r>
      <w:r w:rsidRPr="002A5949">
        <w:rPr>
          <w:sz w:val="24"/>
          <w:szCs w:val="24"/>
        </w:rPr>
        <w:t xml:space="preserve">, </w:t>
      </w:r>
      <w:r w:rsidR="008268C3" w:rsidRPr="002A5949">
        <w:rPr>
          <w:sz w:val="24"/>
          <w:szCs w:val="24"/>
        </w:rPr>
        <w:t>której</w:t>
      </w:r>
      <w:r w:rsidRPr="002A5949">
        <w:rPr>
          <w:sz w:val="24"/>
          <w:szCs w:val="24"/>
        </w:rPr>
        <w:t xml:space="preserve"> dokonano wyboru wykonawcy, jest </w:t>
      </w:r>
      <w:r w:rsidR="008268C3" w:rsidRPr="002A5949">
        <w:rPr>
          <w:sz w:val="24"/>
          <w:szCs w:val="24"/>
        </w:rPr>
        <w:t>dopuszczalna</w:t>
      </w:r>
      <w:r w:rsidRPr="002A5949">
        <w:rPr>
          <w:sz w:val="24"/>
          <w:szCs w:val="24"/>
        </w:rPr>
        <w:t xml:space="preserve"> szczególnie w </w:t>
      </w:r>
      <w:r w:rsidR="00AF0AA2">
        <w:rPr>
          <w:sz w:val="24"/>
          <w:szCs w:val="24"/>
        </w:rPr>
        <w:t>uzasadnionych</w:t>
      </w:r>
      <w:r w:rsidRPr="002A5949">
        <w:rPr>
          <w:sz w:val="24"/>
          <w:szCs w:val="24"/>
        </w:rPr>
        <w:t xml:space="preserve"> przypadkach.</w:t>
      </w:r>
    </w:p>
    <w:p w:rsidR="00D960FC" w:rsidRPr="008268C3" w:rsidRDefault="00D960FC" w:rsidP="008268C3">
      <w:pPr>
        <w:pStyle w:val="Akapitzlist"/>
        <w:numPr>
          <w:ilvl w:val="0"/>
          <w:numId w:val="26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8268C3">
        <w:rPr>
          <w:sz w:val="24"/>
          <w:szCs w:val="24"/>
        </w:rPr>
        <w:t>Zmiana może obejmować:</w:t>
      </w:r>
    </w:p>
    <w:p w:rsidR="00D960FC" w:rsidRPr="002A5949" w:rsidRDefault="00C04566" w:rsidP="00C04566">
      <w:pPr>
        <w:pStyle w:val="Akapitzlist"/>
        <w:numPr>
          <w:ilvl w:val="0"/>
          <w:numId w:val="27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362E84" w:rsidRPr="002A5949">
        <w:rPr>
          <w:sz w:val="24"/>
          <w:szCs w:val="24"/>
        </w:rPr>
        <w:t xml:space="preserve">miany umowy wynikające z </w:t>
      </w:r>
      <w:r w:rsidRPr="002A5949">
        <w:rPr>
          <w:sz w:val="24"/>
          <w:szCs w:val="24"/>
        </w:rPr>
        <w:t>ustawowego</w:t>
      </w:r>
      <w:r w:rsidR="00362E84" w:rsidRPr="002A5949">
        <w:rPr>
          <w:sz w:val="24"/>
          <w:szCs w:val="24"/>
        </w:rPr>
        <w:t xml:space="preserve"> zwiększenia lub </w:t>
      </w:r>
      <w:r w:rsidRPr="002A5949">
        <w:rPr>
          <w:sz w:val="24"/>
          <w:szCs w:val="24"/>
        </w:rPr>
        <w:t>zmniejszenia</w:t>
      </w:r>
      <w:r w:rsidR="00362E84" w:rsidRPr="002A5949">
        <w:rPr>
          <w:sz w:val="24"/>
          <w:szCs w:val="24"/>
        </w:rPr>
        <w:t xml:space="preserve"> stawki podatku:</w:t>
      </w:r>
    </w:p>
    <w:p w:rsidR="00362E84" w:rsidRPr="002A5949" w:rsidRDefault="00362E84" w:rsidP="00C04566">
      <w:pPr>
        <w:pStyle w:val="Akapitzlist"/>
        <w:shd w:val="clear" w:color="auto" w:fill="FFFFFF"/>
        <w:spacing w:line="276" w:lineRule="auto"/>
        <w:ind w:left="56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 xml:space="preserve">- </w:t>
      </w:r>
      <w:r w:rsidR="00C04566">
        <w:rPr>
          <w:sz w:val="24"/>
          <w:szCs w:val="24"/>
        </w:rPr>
        <w:t>od</w:t>
      </w:r>
      <w:r w:rsidRPr="002A5949">
        <w:rPr>
          <w:sz w:val="24"/>
          <w:szCs w:val="24"/>
        </w:rPr>
        <w:t xml:space="preserve"> towaru i </w:t>
      </w:r>
      <w:r w:rsidR="00C04566" w:rsidRPr="002A5949">
        <w:rPr>
          <w:sz w:val="24"/>
          <w:szCs w:val="24"/>
        </w:rPr>
        <w:t>usług</w:t>
      </w:r>
      <w:r w:rsidRPr="002A5949">
        <w:rPr>
          <w:sz w:val="24"/>
          <w:szCs w:val="24"/>
        </w:rPr>
        <w:t xml:space="preserve"> (VAT) dotyczącej przedmiotu zamówienia, jeżeli zmiany te będą miały wpływ na koszty wykonania </w:t>
      </w:r>
      <w:r w:rsidR="00C04566" w:rsidRPr="002A5949">
        <w:rPr>
          <w:sz w:val="24"/>
          <w:szCs w:val="24"/>
        </w:rPr>
        <w:t>zamówieniowa</w:t>
      </w:r>
      <w:r w:rsidRPr="002A5949">
        <w:rPr>
          <w:sz w:val="24"/>
          <w:szCs w:val="24"/>
        </w:rPr>
        <w:t xml:space="preserve"> (</w:t>
      </w:r>
      <w:r w:rsidR="00C04566" w:rsidRPr="002A5949">
        <w:rPr>
          <w:sz w:val="24"/>
          <w:szCs w:val="24"/>
        </w:rPr>
        <w:t>strony</w:t>
      </w:r>
      <w:r w:rsidRPr="002A5949">
        <w:rPr>
          <w:sz w:val="24"/>
          <w:szCs w:val="24"/>
        </w:rPr>
        <w:t xml:space="preserve"> dokonają odpowiedniej zmiany </w:t>
      </w:r>
      <w:r w:rsidR="00C04566" w:rsidRPr="002A5949">
        <w:rPr>
          <w:sz w:val="24"/>
          <w:szCs w:val="24"/>
        </w:rPr>
        <w:t>wynagrodzenia</w:t>
      </w:r>
      <w:r w:rsidRPr="002A5949">
        <w:rPr>
          <w:sz w:val="24"/>
          <w:szCs w:val="24"/>
        </w:rPr>
        <w:t xml:space="preserve"> umownego</w:t>
      </w:r>
      <w:r w:rsidR="00C04566">
        <w:rPr>
          <w:sz w:val="24"/>
          <w:szCs w:val="24"/>
        </w:rPr>
        <w:t xml:space="preserve"> </w:t>
      </w:r>
      <w:r w:rsidRPr="002A5949">
        <w:rPr>
          <w:sz w:val="24"/>
          <w:szCs w:val="24"/>
        </w:rPr>
        <w:t xml:space="preserve">- dotyczy to </w:t>
      </w:r>
      <w:r w:rsidR="00C04566">
        <w:rPr>
          <w:sz w:val="24"/>
          <w:szCs w:val="24"/>
        </w:rPr>
        <w:t>części wynagrodzenia, którego</w:t>
      </w:r>
      <w:r w:rsidRPr="002A5949">
        <w:rPr>
          <w:sz w:val="24"/>
          <w:szCs w:val="24"/>
        </w:rPr>
        <w:t xml:space="preserve"> w dniu zmiany podatku VAT jeszcze nie wykonano</w:t>
      </w:r>
      <w:r w:rsidR="00C04566">
        <w:rPr>
          <w:sz w:val="24"/>
          <w:szCs w:val="24"/>
        </w:rPr>
        <w:t>),</w:t>
      </w:r>
    </w:p>
    <w:p w:rsidR="00362E84" w:rsidRPr="002A5949" w:rsidRDefault="00362E84" w:rsidP="00C04566">
      <w:pPr>
        <w:pStyle w:val="Akapitzlist"/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2)</w:t>
      </w:r>
      <w:r w:rsidRPr="002A5949">
        <w:rPr>
          <w:sz w:val="24"/>
          <w:szCs w:val="24"/>
        </w:rPr>
        <w:tab/>
        <w:t xml:space="preserve">inną </w:t>
      </w:r>
      <w:r w:rsidR="00C04566" w:rsidRPr="002A5949">
        <w:rPr>
          <w:sz w:val="24"/>
          <w:szCs w:val="24"/>
        </w:rPr>
        <w:t>okoliczności</w:t>
      </w:r>
      <w:r w:rsidR="00C04566">
        <w:rPr>
          <w:sz w:val="24"/>
          <w:szCs w:val="24"/>
        </w:rPr>
        <w:t>ą</w:t>
      </w:r>
      <w:r w:rsidR="00AF0AA2">
        <w:rPr>
          <w:sz w:val="24"/>
          <w:szCs w:val="24"/>
        </w:rPr>
        <w:t xml:space="preserve"> prawną, ekonomiczną</w:t>
      </w:r>
      <w:r w:rsidRPr="002A5949">
        <w:rPr>
          <w:sz w:val="24"/>
          <w:szCs w:val="24"/>
        </w:rPr>
        <w:t xml:space="preserve"> </w:t>
      </w:r>
      <w:r w:rsidR="00C04566">
        <w:rPr>
          <w:sz w:val="24"/>
          <w:szCs w:val="24"/>
        </w:rPr>
        <w:t>lub</w:t>
      </w:r>
      <w:r w:rsidRPr="002A5949">
        <w:rPr>
          <w:sz w:val="24"/>
          <w:szCs w:val="24"/>
        </w:rPr>
        <w:t xml:space="preserve"> techniczną </w:t>
      </w:r>
      <w:r w:rsidR="00C04566" w:rsidRPr="002A5949">
        <w:rPr>
          <w:sz w:val="24"/>
          <w:szCs w:val="24"/>
        </w:rPr>
        <w:t>skutkującą</w:t>
      </w:r>
      <w:r w:rsidR="00C04566">
        <w:rPr>
          <w:sz w:val="24"/>
          <w:szCs w:val="24"/>
        </w:rPr>
        <w:t xml:space="preserve"> nie</w:t>
      </w:r>
      <w:r w:rsidR="00C04566" w:rsidRPr="002A5949">
        <w:rPr>
          <w:sz w:val="24"/>
          <w:szCs w:val="24"/>
        </w:rPr>
        <w:t>możliwością</w:t>
      </w:r>
      <w:r w:rsidRPr="002A5949">
        <w:rPr>
          <w:sz w:val="24"/>
          <w:szCs w:val="24"/>
        </w:rPr>
        <w:t xml:space="preserve"> wykonania lu</w:t>
      </w:r>
      <w:r w:rsidR="00C04566">
        <w:rPr>
          <w:sz w:val="24"/>
          <w:szCs w:val="24"/>
        </w:rPr>
        <w:t>b nienależytym wykonaniem umowy,</w:t>
      </w:r>
    </w:p>
    <w:p w:rsidR="00362E84" w:rsidRPr="002A5949" w:rsidRDefault="00362E84" w:rsidP="00C04566">
      <w:pPr>
        <w:pStyle w:val="Akapitzlist"/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3)</w:t>
      </w:r>
      <w:r w:rsidRPr="002A5949">
        <w:rPr>
          <w:sz w:val="24"/>
          <w:szCs w:val="24"/>
        </w:rPr>
        <w:tab/>
        <w:t xml:space="preserve">wystąpienia wyjątkowych </w:t>
      </w:r>
      <w:r w:rsidR="00C04566">
        <w:rPr>
          <w:sz w:val="24"/>
          <w:szCs w:val="24"/>
        </w:rPr>
        <w:t>okoliczności</w:t>
      </w:r>
      <w:r w:rsidRPr="002A5949">
        <w:rPr>
          <w:sz w:val="24"/>
          <w:szCs w:val="24"/>
        </w:rPr>
        <w:t xml:space="preserve">, niezależnych od stron umowy, których nie można był </w:t>
      </w:r>
      <w:r w:rsidR="00C04566" w:rsidRPr="002A5949">
        <w:rPr>
          <w:sz w:val="24"/>
          <w:szCs w:val="24"/>
        </w:rPr>
        <w:t>przewidzieć</w:t>
      </w:r>
      <w:r w:rsidRPr="002A5949">
        <w:rPr>
          <w:sz w:val="24"/>
          <w:szCs w:val="24"/>
        </w:rPr>
        <w:t xml:space="preserve"> w chwili zawierania umowy a wpływających na realizację umowy,</w:t>
      </w:r>
    </w:p>
    <w:p w:rsidR="00362E84" w:rsidRPr="002A5949" w:rsidRDefault="00362E84" w:rsidP="00C04566">
      <w:pPr>
        <w:pStyle w:val="Akapitzlist"/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4)</w:t>
      </w:r>
      <w:r w:rsidRPr="002A5949">
        <w:rPr>
          <w:sz w:val="24"/>
          <w:szCs w:val="24"/>
        </w:rPr>
        <w:tab/>
        <w:t xml:space="preserve">zmiany podwykonawców, których udział </w:t>
      </w:r>
      <w:r w:rsidR="00C04566" w:rsidRPr="002A5949">
        <w:rPr>
          <w:sz w:val="24"/>
          <w:szCs w:val="24"/>
        </w:rPr>
        <w:t>zaakceptował</w:t>
      </w:r>
      <w:r w:rsidRPr="002A5949">
        <w:rPr>
          <w:sz w:val="24"/>
          <w:szCs w:val="24"/>
        </w:rPr>
        <w:t xml:space="preserve"> zamawiający,</w:t>
      </w:r>
    </w:p>
    <w:p w:rsidR="00C04566" w:rsidRDefault="00362E84" w:rsidP="00C04566">
      <w:pPr>
        <w:pStyle w:val="Akapitzlist"/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5)</w:t>
      </w:r>
      <w:r w:rsidRPr="002A5949">
        <w:rPr>
          <w:sz w:val="24"/>
          <w:szCs w:val="24"/>
        </w:rPr>
        <w:tab/>
        <w:t>zmiana ilości dowożonych uczniów do szkół i placówek w trakcie trwania umowy, zmian</w:t>
      </w:r>
      <w:r w:rsidR="00C04566">
        <w:rPr>
          <w:sz w:val="24"/>
          <w:szCs w:val="24"/>
        </w:rPr>
        <w:t>y</w:t>
      </w:r>
      <w:r w:rsidRPr="002A5949">
        <w:rPr>
          <w:sz w:val="24"/>
          <w:szCs w:val="24"/>
        </w:rPr>
        <w:t xml:space="preserve"> ilości kilometrów, zmiany tras, zmiany liczby dni (dowozów i odwozów) – </w:t>
      </w:r>
      <w:r w:rsidR="00C04566" w:rsidRPr="002A5949">
        <w:rPr>
          <w:sz w:val="24"/>
          <w:szCs w:val="24"/>
        </w:rPr>
        <w:t>strony</w:t>
      </w:r>
      <w:r w:rsidRPr="002A5949">
        <w:rPr>
          <w:sz w:val="24"/>
          <w:szCs w:val="24"/>
        </w:rPr>
        <w:t xml:space="preserve"> w tym </w:t>
      </w:r>
      <w:r w:rsidR="00C04566" w:rsidRPr="002A5949">
        <w:rPr>
          <w:sz w:val="24"/>
          <w:szCs w:val="24"/>
        </w:rPr>
        <w:t>przypadku</w:t>
      </w:r>
      <w:r w:rsidR="00C04566">
        <w:rPr>
          <w:sz w:val="24"/>
          <w:szCs w:val="24"/>
        </w:rPr>
        <w:t xml:space="preserve"> m</w:t>
      </w:r>
      <w:r w:rsidRPr="002A5949">
        <w:rPr>
          <w:sz w:val="24"/>
          <w:szCs w:val="24"/>
        </w:rPr>
        <w:t xml:space="preserve">ogą dokonać </w:t>
      </w:r>
      <w:r w:rsidR="00C04566" w:rsidRPr="002A5949">
        <w:rPr>
          <w:sz w:val="24"/>
          <w:szCs w:val="24"/>
        </w:rPr>
        <w:t>odpowiedniej</w:t>
      </w:r>
      <w:r w:rsidRPr="002A5949">
        <w:rPr>
          <w:sz w:val="24"/>
          <w:szCs w:val="24"/>
        </w:rPr>
        <w:t xml:space="preserve"> </w:t>
      </w:r>
      <w:r w:rsidR="00C04566" w:rsidRPr="002A5949">
        <w:rPr>
          <w:sz w:val="24"/>
          <w:szCs w:val="24"/>
        </w:rPr>
        <w:t>zmamiony</w:t>
      </w:r>
      <w:r w:rsidRPr="002A5949">
        <w:rPr>
          <w:sz w:val="24"/>
          <w:szCs w:val="24"/>
        </w:rPr>
        <w:t xml:space="preserve"> wynagrodzenia umownego, jeżeli ma to wypływ na zwiększenie lub zmniejszenie należnego </w:t>
      </w:r>
      <w:r w:rsidR="00C04566" w:rsidRPr="002A5949">
        <w:rPr>
          <w:sz w:val="24"/>
          <w:szCs w:val="24"/>
        </w:rPr>
        <w:t>wynagrodzenia</w:t>
      </w:r>
      <w:r w:rsidR="00C04566">
        <w:rPr>
          <w:sz w:val="24"/>
          <w:szCs w:val="24"/>
        </w:rPr>
        <w:t xml:space="preserve"> za </w:t>
      </w:r>
      <w:r w:rsidRPr="002A5949">
        <w:rPr>
          <w:sz w:val="24"/>
          <w:szCs w:val="24"/>
        </w:rPr>
        <w:t xml:space="preserve">wykonanie </w:t>
      </w:r>
      <w:r w:rsidR="00C04566">
        <w:rPr>
          <w:sz w:val="24"/>
          <w:szCs w:val="24"/>
        </w:rPr>
        <w:t xml:space="preserve">przedmiotu </w:t>
      </w:r>
      <w:r w:rsidR="00C04566" w:rsidRPr="002A5949">
        <w:rPr>
          <w:sz w:val="24"/>
          <w:szCs w:val="24"/>
        </w:rPr>
        <w:t>zamówienia</w:t>
      </w:r>
      <w:r w:rsidRPr="002A5949">
        <w:rPr>
          <w:sz w:val="24"/>
          <w:szCs w:val="24"/>
        </w:rPr>
        <w:t xml:space="preserve">. </w:t>
      </w:r>
    </w:p>
    <w:p w:rsidR="00C04566" w:rsidRPr="00C04566" w:rsidRDefault="00C04566" w:rsidP="00C04566">
      <w:pPr>
        <w:pStyle w:val="Akapitzlist"/>
        <w:numPr>
          <w:ilvl w:val="0"/>
          <w:numId w:val="26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04566">
        <w:rPr>
          <w:sz w:val="24"/>
          <w:szCs w:val="24"/>
        </w:rPr>
        <w:t>W</w:t>
      </w:r>
      <w:r w:rsidR="00362E84" w:rsidRPr="00C04566">
        <w:rPr>
          <w:sz w:val="24"/>
          <w:szCs w:val="24"/>
        </w:rPr>
        <w:t xml:space="preserve">arunkiem </w:t>
      </w:r>
      <w:r w:rsidRPr="00C04566">
        <w:rPr>
          <w:sz w:val="24"/>
          <w:szCs w:val="24"/>
        </w:rPr>
        <w:t>dokonania</w:t>
      </w:r>
      <w:r w:rsidR="00362E84" w:rsidRPr="00C04566">
        <w:rPr>
          <w:sz w:val="24"/>
          <w:szCs w:val="24"/>
        </w:rPr>
        <w:t xml:space="preserve"> zmian o których mowa w ust. 2 jest złożenie pisemnego protokołu kon</w:t>
      </w:r>
      <w:r w:rsidRPr="00C04566">
        <w:rPr>
          <w:sz w:val="24"/>
          <w:szCs w:val="24"/>
        </w:rPr>
        <w:t>ieczności przez stronę proponuj</w:t>
      </w:r>
      <w:r w:rsidR="00362E84" w:rsidRPr="00C04566">
        <w:rPr>
          <w:sz w:val="24"/>
          <w:szCs w:val="24"/>
        </w:rPr>
        <w:t xml:space="preserve">ąca </w:t>
      </w:r>
      <w:r w:rsidRPr="00C04566">
        <w:rPr>
          <w:sz w:val="24"/>
          <w:szCs w:val="24"/>
        </w:rPr>
        <w:t>zmianę</w:t>
      </w:r>
      <w:r w:rsidR="00362E84" w:rsidRPr="00C04566">
        <w:rPr>
          <w:sz w:val="24"/>
          <w:szCs w:val="24"/>
        </w:rPr>
        <w:t xml:space="preserve">. </w:t>
      </w:r>
    </w:p>
    <w:p w:rsidR="00362E84" w:rsidRPr="002A5949" w:rsidRDefault="00362E84" w:rsidP="00C04566">
      <w:pPr>
        <w:pStyle w:val="Akapitzlist"/>
        <w:shd w:val="clear" w:color="auto" w:fill="FFFFFF"/>
        <w:spacing w:line="276" w:lineRule="auto"/>
        <w:ind w:left="567"/>
        <w:jc w:val="both"/>
        <w:rPr>
          <w:sz w:val="24"/>
          <w:szCs w:val="24"/>
        </w:rPr>
      </w:pPr>
      <w:r w:rsidRPr="002A5949">
        <w:rPr>
          <w:sz w:val="24"/>
          <w:szCs w:val="24"/>
        </w:rPr>
        <w:lastRenderedPageBreak/>
        <w:t>Protokół zawiera:</w:t>
      </w:r>
    </w:p>
    <w:p w:rsidR="00362E84" w:rsidRPr="00C04566" w:rsidRDefault="00362E84" w:rsidP="00C04566">
      <w:pPr>
        <w:pStyle w:val="Akapitzlist"/>
        <w:numPr>
          <w:ilvl w:val="0"/>
          <w:numId w:val="30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04566">
        <w:rPr>
          <w:sz w:val="24"/>
          <w:szCs w:val="24"/>
        </w:rPr>
        <w:t>opis propozycji zmiany</w:t>
      </w:r>
      <w:r w:rsidR="00C04566" w:rsidRPr="00C04566">
        <w:rPr>
          <w:sz w:val="24"/>
          <w:szCs w:val="24"/>
        </w:rPr>
        <w:t>,</w:t>
      </w:r>
    </w:p>
    <w:p w:rsidR="00C04566" w:rsidRDefault="00C04566" w:rsidP="002A5949">
      <w:pPr>
        <w:pStyle w:val="Akapitzlist"/>
        <w:numPr>
          <w:ilvl w:val="0"/>
          <w:numId w:val="30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uzasadnienie</w:t>
      </w:r>
      <w:r w:rsidR="00362E84" w:rsidRPr="00C04566">
        <w:rPr>
          <w:sz w:val="24"/>
          <w:szCs w:val="24"/>
        </w:rPr>
        <w:t xml:space="preserve"> zmiany</w:t>
      </w:r>
      <w:r>
        <w:rPr>
          <w:sz w:val="24"/>
          <w:szCs w:val="24"/>
        </w:rPr>
        <w:t>,</w:t>
      </w:r>
    </w:p>
    <w:p w:rsidR="00C04566" w:rsidRDefault="00C04566" w:rsidP="002A5949">
      <w:pPr>
        <w:pStyle w:val="Akapitzlist"/>
        <w:numPr>
          <w:ilvl w:val="0"/>
          <w:numId w:val="30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04566">
        <w:rPr>
          <w:sz w:val="24"/>
          <w:szCs w:val="24"/>
        </w:rPr>
        <w:t>obliczenie</w:t>
      </w:r>
      <w:r w:rsidR="00362E84" w:rsidRPr="00C04566">
        <w:rPr>
          <w:sz w:val="24"/>
          <w:szCs w:val="24"/>
        </w:rPr>
        <w:t xml:space="preserve"> kosztów zmiany zgodnie z zasadami określonymi w umowie jeżeli zmiana </w:t>
      </w:r>
      <w:r w:rsidR="005E12B6" w:rsidRPr="00C04566">
        <w:rPr>
          <w:sz w:val="24"/>
          <w:szCs w:val="24"/>
        </w:rPr>
        <w:t xml:space="preserve">będzie miała wypływ na wynagrodzenie wykonawcy, </w:t>
      </w:r>
    </w:p>
    <w:p w:rsidR="005E12B6" w:rsidRPr="00C04566" w:rsidRDefault="005E12B6" w:rsidP="002A5949">
      <w:pPr>
        <w:pStyle w:val="Akapitzlist"/>
        <w:numPr>
          <w:ilvl w:val="0"/>
          <w:numId w:val="30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04566">
        <w:rPr>
          <w:sz w:val="24"/>
          <w:szCs w:val="24"/>
        </w:rPr>
        <w:t xml:space="preserve">opis wypływu </w:t>
      </w:r>
      <w:r w:rsidR="00C04566" w:rsidRPr="00C04566">
        <w:rPr>
          <w:sz w:val="24"/>
          <w:szCs w:val="24"/>
        </w:rPr>
        <w:t>zmiany</w:t>
      </w:r>
      <w:r w:rsidR="00C04566">
        <w:rPr>
          <w:sz w:val="24"/>
          <w:szCs w:val="24"/>
        </w:rPr>
        <w:t xml:space="preserve"> na  termin</w:t>
      </w:r>
      <w:r w:rsidRPr="00C04566">
        <w:rPr>
          <w:sz w:val="24"/>
          <w:szCs w:val="24"/>
        </w:rPr>
        <w:t xml:space="preserve"> wykonania zamówienia </w:t>
      </w:r>
    </w:p>
    <w:p w:rsidR="00C04566" w:rsidRDefault="00C04566" w:rsidP="00C04566">
      <w:pPr>
        <w:pStyle w:val="Akapitzlist"/>
        <w:numPr>
          <w:ilvl w:val="0"/>
          <w:numId w:val="26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Dokonanie</w:t>
      </w:r>
      <w:r w:rsidR="005E12B6" w:rsidRPr="00C04566">
        <w:rPr>
          <w:sz w:val="24"/>
          <w:szCs w:val="24"/>
        </w:rPr>
        <w:t xml:space="preserve"> zmian wymaga podpisania aneksu do umowy. </w:t>
      </w:r>
    </w:p>
    <w:p w:rsidR="005E12B6" w:rsidRPr="00C04566" w:rsidRDefault="005E12B6" w:rsidP="00C04566">
      <w:pPr>
        <w:pStyle w:val="Akapitzlist"/>
        <w:numPr>
          <w:ilvl w:val="0"/>
          <w:numId w:val="26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04566">
        <w:rPr>
          <w:sz w:val="24"/>
          <w:szCs w:val="24"/>
        </w:rPr>
        <w:t>Nie stanowi zmian umowy:</w:t>
      </w:r>
    </w:p>
    <w:p w:rsidR="005E12B6" w:rsidRPr="002A5949" w:rsidRDefault="00C04566" w:rsidP="00C04566">
      <w:pPr>
        <w:pStyle w:val="Akapitzlist"/>
        <w:numPr>
          <w:ilvl w:val="0"/>
          <w:numId w:val="28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5E12B6" w:rsidRPr="002A5949">
        <w:rPr>
          <w:sz w:val="24"/>
          <w:szCs w:val="24"/>
        </w:rPr>
        <w:t>miana danych zw</w:t>
      </w:r>
      <w:r>
        <w:rPr>
          <w:sz w:val="24"/>
          <w:szCs w:val="24"/>
        </w:rPr>
        <w:t>iązanych z obsługa organizacyjną</w:t>
      </w:r>
      <w:r w:rsidR="005E12B6" w:rsidRPr="002A5949">
        <w:rPr>
          <w:sz w:val="24"/>
          <w:szCs w:val="24"/>
        </w:rPr>
        <w:t xml:space="preserve"> umowy</w:t>
      </w:r>
      <w:r>
        <w:rPr>
          <w:sz w:val="24"/>
          <w:szCs w:val="24"/>
        </w:rPr>
        <w:t>,</w:t>
      </w:r>
    </w:p>
    <w:p w:rsidR="0037559E" w:rsidRPr="00C04566" w:rsidRDefault="00C04566" w:rsidP="002A5949">
      <w:pPr>
        <w:pStyle w:val="Akapitzlist"/>
        <w:numPr>
          <w:ilvl w:val="0"/>
          <w:numId w:val="28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5E12B6" w:rsidRPr="002A5949">
        <w:rPr>
          <w:sz w:val="24"/>
          <w:szCs w:val="24"/>
        </w:rPr>
        <w:t>miana d</w:t>
      </w:r>
      <w:r>
        <w:rPr>
          <w:sz w:val="24"/>
          <w:szCs w:val="24"/>
        </w:rPr>
        <w:t>a</w:t>
      </w:r>
      <w:r w:rsidR="005E12B6" w:rsidRPr="002A5949">
        <w:rPr>
          <w:sz w:val="24"/>
          <w:szCs w:val="24"/>
        </w:rPr>
        <w:t xml:space="preserve">nych adresowych </w:t>
      </w:r>
      <w:r w:rsidRPr="002A5949">
        <w:rPr>
          <w:sz w:val="24"/>
          <w:szCs w:val="24"/>
        </w:rPr>
        <w:t>reprezentujących</w:t>
      </w:r>
      <w:r w:rsidR="005E12B6" w:rsidRPr="002A5949">
        <w:rPr>
          <w:sz w:val="24"/>
          <w:szCs w:val="24"/>
        </w:rPr>
        <w:t xml:space="preserve"> strony lub oznaczenia stron umowy – wynikających ze zmiany stanu faktycznego albo prawnego</w:t>
      </w:r>
      <w:r>
        <w:rPr>
          <w:sz w:val="24"/>
          <w:szCs w:val="24"/>
        </w:rPr>
        <w:t>.</w:t>
      </w:r>
    </w:p>
    <w:p w:rsidR="008318D4" w:rsidRDefault="00CD6C96" w:rsidP="00C04566">
      <w:pPr>
        <w:widowControl w:val="0"/>
        <w:autoSpaceDE w:val="0"/>
        <w:spacing w:line="276" w:lineRule="auto"/>
        <w:jc w:val="center"/>
        <w:rPr>
          <w:b/>
          <w:sz w:val="24"/>
          <w:szCs w:val="24"/>
        </w:rPr>
      </w:pPr>
      <w:r w:rsidRPr="002A5949">
        <w:rPr>
          <w:b/>
          <w:sz w:val="24"/>
          <w:szCs w:val="24"/>
        </w:rPr>
        <w:t>§</w:t>
      </w:r>
      <w:r w:rsidR="0037559E" w:rsidRPr="002A5949">
        <w:rPr>
          <w:b/>
          <w:sz w:val="24"/>
          <w:szCs w:val="24"/>
        </w:rPr>
        <w:t xml:space="preserve"> 13</w:t>
      </w:r>
      <w:r w:rsidRPr="002A5949">
        <w:rPr>
          <w:b/>
          <w:sz w:val="24"/>
          <w:szCs w:val="24"/>
        </w:rPr>
        <w:t>.</w:t>
      </w:r>
    </w:p>
    <w:p w:rsidR="00C04566" w:rsidRPr="002A5949" w:rsidRDefault="00C04566" w:rsidP="00C04566">
      <w:pPr>
        <w:widowControl w:val="0"/>
        <w:autoSpaceDE w:val="0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Postanowienia końcowe</w:t>
      </w:r>
    </w:p>
    <w:p w:rsidR="008318D4" w:rsidRPr="002A5949" w:rsidRDefault="002C4D00" w:rsidP="002A5949">
      <w:pPr>
        <w:pStyle w:val="Akapitzlist"/>
        <w:widowControl w:val="0"/>
        <w:numPr>
          <w:ilvl w:val="0"/>
          <w:numId w:val="20"/>
        </w:numPr>
        <w:autoSpaceDE w:val="0"/>
        <w:spacing w:line="276" w:lineRule="auto"/>
        <w:ind w:left="567" w:hanging="56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Zmiany umowy wymagają formy pisemnej pod rygorem nieważności.</w:t>
      </w:r>
    </w:p>
    <w:p w:rsidR="00CD6C96" w:rsidRPr="002A5949" w:rsidRDefault="00CD6C96" w:rsidP="002A5949">
      <w:pPr>
        <w:pStyle w:val="Akapitzlist"/>
        <w:widowControl w:val="0"/>
        <w:numPr>
          <w:ilvl w:val="0"/>
          <w:numId w:val="20"/>
        </w:numPr>
        <w:autoSpaceDE w:val="0"/>
        <w:spacing w:line="276" w:lineRule="auto"/>
        <w:ind w:left="567" w:hanging="56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 xml:space="preserve">W sporach </w:t>
      </w:r>
      <w:r w:rsidR="004F01BD" w:rsidRPr="002A5949">
        <w:rPr>
          <w:sz w:val="24"/>
          <w:szCs w:val="24"/>
        </w:rPr>
        <w:t xml:space="preserve">niniejszej umowy zastosowanie maja przepisy ustawy Prawo Zamówień Publicznych, a w sprawach jej </w:t>
      </w:r>
      <w:r w:rsidR="000F2F03" w:rsidRPr="002A5949">
        <w:rPr>
          <w:sz w:val="24"/>
          <w:szCs w:val="24"/>
        </w:rPr>
        <w:t>nieunormowanych</w:t>
      </w:r>
      <w:r w:rsidR="004F01BD" w:rsidRPr="002A5949">
        <w:rPr>
          <w:sz w:val="24"/>
          <w:szCs w:val="24"/>
        </w:rPr>
        <w:t>- Kodeks cywilny,</w:t>
      </w:r>
    </w:p>
    <w:p w:rsidR="008318D4" w:rsidRPr="002A5949" w:rsidRDefault="004F01BD" w:rsidP="002A5949">
      <w:pPr>
        <w:pStyle w:val="Akapitzlist"/>
        <w:widowControl w:val="0"/>
        <w:numPr>
          <w:ilvl w:val="0"/>
          <w:numId w:val="20"/>
        </w:numPr>
        <w:autoSpaceDE w:val="0"/>
        <w:spacing w:line="276" w:lineRule="auto"/>
        <w:ind w:left="567" w:hanging="567"/>
        <w:jc w:val="both"/>
        <w:rPr>
          <w:sz w:val="24"/>
          <w:szCs w:val="24"/>
        </w:rPr>
      </w:pPr>
      <w:r w:rsidRPr="002A5949">
        <w:rPr>
          <w:sz w:val="24"/>
          <w:szCs w:val="24"/>
        </w:rPr>
        <w:t>Właściwym dla rozpoznani</w:t>
      </w:r>
      <w:r w:rsidR="008437FF">
        <w:rPr>
          <w:sz w:val="24"/>
          <w:szCs w:val="24"/>
        </w:rPr>
        <w:t>a</w:t>
      </w:r>
      <w:r w:rsidRPr="002A5949">
        <w:rPr>
          <w:sz w:val="24"/>
          <w:szCs w:val="24"/>
        </w:rPr>
        <w:t xml:space="preserve"> sporu jest właściwy s</w:t>
      </w:r>
      <w:r w:rsidR="002C4D00" w:rsidRPr="002A5949">
        <w:rPr>
          <w:sz w:val="24"/>
          <w:szCs w:val="24"/>
        </w:rPr>
        <w:t xml:space="preserve">ąd </w:t>
      </w:r>
      <w:r w:rsidRPr="002A5949">
        <w:rPr>
          <w:sz w:val="24"/>
          <w:szCs w:val="24"/>
        </w:rPr>
        <w:t>według siedziby Z</w:t>
      </w:r>
      <w:r w:rsidR="002C4D00" w:rsidRPr="002A5949">
        <w:rPr>
          <w:sz w:val="24"/>
          <w:szCs w:val="24"/>
        </w:rPr>
        <w:t>amawiającego</w:t>
      </w:r>
      <w:r w:rsidRPr="002A5949">
        <w:rPr>
          <w:sz w:val="24"/>
          <w:szCs w:val="24"/>
        </w:rPr>
        <w:t>,</w:t>
      </w:r>
    </w:p>
    <w:p w:rsidR="00471C36" w:rsidRDefault="002C4D00" w:rsidP="002A5949">
      <w:pPr>
        <w:pStyle w:val="Akapitzlist"/>
        <w:widowControl w:val="0"/>
        <w:numPr>
          <w:ilvl w:val="0"/>
          <w:numId w:val="20"/>
        </w:numPr>
        <w:tabs>
          <w:tab w:val="left" w:pos="5739"/>
        </w:tabs>
        <w:autoSpaceDE w:val="0"/>
        <w:spacing w:line="276" w:lineRule="auto"/>
        <w:ind w:left="567" w:hanging="567"/>
        <w:jc w:val="both"/>
        <w:rPr>
          <w:sz w:val="24"/>
          <w:szCs w:val="24"/>
        </w:rPr>
      </w:pPr>
      <w:r w:rsidRPr="00471C36">
        <w:rPr>
          <w:sz w:val="24"/>
          <w:szCs w:val="24"/>
        </w:rPr>
        <w:t xml:space="preserve">Umowę sporządzono w </w:t>
      </w:r>
      <w:r w:rsidR="00471C36" w:rsidRPr="00471C36">
        <w:rPr>
          <w:sz w:val="24"/>
          <w:szCs w:val="24"/>
        </w:rPr>
        <w:t>trzech</w:t>
      </w:r>
      <w:r w:rsidR="00471C36">
        <w:rPr>
          <w:sz w:val="24"/>
          <w:szCs w:val="24"/>
        </w:rPr>
        <w:t xml:space="preserve"> jednobrzmiących egzemplarzach z czego jeden egzemplarz otrzymuje Wykonawca, a dwa egzemplarze otrzymuje Zamawiający.</w:t>
      </w:r>
    </w:p>
    <w:p w:rsidR="008318D4" w:rsidRPr="00471C36" w:rsidRDefault="002C4D00" w:rsidP="002A5949">
      <w:pPr>
        <w:pStyle w:val="Akapitzlist"/>
        <w:widowControl w:val="0"/>
        <w:numPr>
          <w:ilvl w:val="0"/>
          <w:numId w:val="20"/>
        </w:numPr>
        <w:tabs>
          <w:tab w:val="left" w:pos="5739"/>
        </w:tabs>
        <w:autoSpaceDE w:val="0"/>
        <w:spacing w:line="276" w:lineRule="auto"/>
        <w:ind w:left="567" w:hanging="567"/>
        <w:jc w:val="both"/>
        <w:rPr>
          <w:sz w:val="24"/>
          <w:szCs w:val="24"/>
        </w:rPr>
      </w:pPr>
      <w:r w:rsidRPr="00471C36">
        <w:rPr>
          <w:sz w:val="24"/>
          <w:szCs w:val="24"/>
        </w:rPr>
        <w:t xml:space="preserve">Integralną częścią umowy jest oferta złożona w </w:t>
      </w:r>
      <w:r w:rsidR="004F01BD" w:rsidRPr="00471C36">
        <w:rPr>
          <w:sz w:val="24"/>
          <w:szCs w:val="24"/>
        </w:rPr>
        <w:t>przetargu oraz SIWZ.</w:t>
      </w:r>
    </w:p>
    <w:p w:rsidR="008318D4" w:rsidRDefault="008318D4" w:rsidP="002A5949">
      <w:pPr>
        <w:widowControl w:val="0"/>
        <w:tabs>
          <w:tab w:val="left" w:pos="6005"/>
        </w:tabs>
        <w:autoSpaceDE w:val="0"/>
        <w:spacing w:line="276" w:lineRule="auto"/>
        <w:ind w:left="14" w:right="-2949"/>
        <w:jc w:val="both"/>
        <w:rPr>
          <w:sz w:val="24"/>
          <w:szCs w:val="24"/>
        </w:rPr>
      </w:pPr>
    </w:p>
    <w:p w:rsidR="00471C36" w:rsidRDefault="00471C36" w:rsidP="002A5949">
      <w:pPr>
        <w:widowControl w:val="0"/>
        <w:tabs>
          <w:tab w:val="left" w:pos="6005"/>
        </w:tabs>
        <w:autoSpaceDE w:val="0"/>
        <w:spacing w:line="276" w:lineRule="auto"/>
        <w:ind w:left="14" w:right="-2949"/>
        <w:jc w:val="both"/>
        <w:rPr>
          <w:sz w:val="24"/>
          <w:szCs w:val="24"/>
        </w:rPr>
      </w:pPr>
    </w:p>
    <w:p w:rsidR="008318D4" w:rsidRPr="002A5949" w:rsidRDefault="008318D4" w:rsidP="002A5949">
      <w:pPr>
        <w:widowControl w:val="0"/>
        <w:tabs>
          <w:tab w:val="left" w:pos="6005"/>
        </w:tabs>
        <w:autoSpaceDE w:val="0"/>
        <w:spacing w:line="276" w:lineRule="auto"/>
        <w:ind w:left="14" w:right="-2949"/>
        <w:jc w:val="both"/>
        <w:rPr>
          <w:sz w:val="24"/>
          <w:szCs w:val="24"/>
        </w:rPr>
      </w:pPr>
    </w:p>
    <w:p w:rsidR="008318D4" w:rsidRPr="002A5949" w:rsidRDefault="008318D4" w:rsidP="002A5949">
      <w:pPr>
        <w:widowControl w:val="0"/>
        <w:tabs>
          <w:tab w:val="left" w:pos="6005"/>
        </w:tabs>
        <w:autoSpaceDE w:val="0"/>
        <w:spacing w:line="276" w:lineRule="auto"/>
        <w:ind w:left="14" w:right="-2949"/>
        <w:jc w:val="both"/>
        <w:rPr>
          <w:sz w:val="24"/>
          <w:szCs w:val="24"/>
        </w:rPr>
      </w:pPr>
    </w:p>
    <w:p w:rsidR="008318D4" w:rsidRPr="002A5949" w:rsidRDefault="002C4D00" w:rsidP="002A5949">
      <w:pPr>
        <w:widowControl w:val="0"/>
        <w:tabs>
          <w:tab w:val="left" w:pos="6005"/>
        </w:tabs>
        <w:autoSpaceDE w:val="0"/>
        <w:spacing w:line="276" w:lineRule="auto"/>
        <w:ind w:left="14" w:right="-2949"/>
        <w:jc w:val="both"/>
        <w:rPr>
          <w:b/>
          <w:bCs/>
          <w:sz w:val="24"/>
          <w:szCs w:val="24"/>
        </w:rPr>
      </w:pPr>
      <w:r w:rsidRPr="002A5949">
        <w:rPr>
          <w:sz w:val="24"/>
          <w:szCs w:val="24"/>
        </w:rPr>
        <w:t xml:space="preserve">                          </w:t>
      </w:r>
      <w:r w:rsidRPr="002A5949">
        <w:rPr>
          <w:b/>
          <w:bCs/>
          <w:sz w:val="24"/>
          <w:szCs w:val="24"/>
        </w:rPr>
        <w:t xml:space="preserve">  ZAMAWIAJĄCY</w:t>
      </w:r>
      <w:r w:rsidRPr="002A5949">
        <w:rPr>
          <w:sz w:val="24"/>
          <w:szCs w:val="24"/>
        </w:rPr>
        <w:tab/>
      </w:r>
      <w:r w:rsidRPr="002A5949">
        <w:rPr>
          <w:b/>
          <w:bCs/>
          <w:sz w:val="24"/>
          <w:szCs w:val="24"/>
        </w:rPr>
        <w:tab/>
        <w:t>WYKONAWCA</w:t>
      </w:r>
    </w:p>
    <w:p w:rsidR="002C4D00" w:rsidRPr="002A5949" w:rsidRDefault="002C4D00" w:rsidP="002A5949">
      <w:pPr>
        <w:spacing w:line="276" w:lineRule="auto"/>
        <w:jc w:val="both"/>
        <w:rPr>
          <w:sz w:val="24"/>
          <w:szCs w:val="24"/>
        </w:rPr>
      </w:pPr>
    </w:p>
    <w:sectPr w:rsidR="002C4D00" w:rsidRPr="002A5949" w:rsidSect="008318D4">
      <w:footerReference w:type="default" r:id="rId8"/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FC0" w:rsidRDefault="004D0FC0" w:rsidP="00325766">
      <w:r>
        <w:separator/>
      </w:r>
    </w:p>
  </w:endnote>
  <w:endnote w:type="continuationSeparator" w:id="0">
    <w:p w:rsidR="004D0FC0" w:rsidRDefault="004D0FC0" w:rsidP="00325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41691"/>
      <w:docPartObj>
        <w:docPartGallery w:val="Page Numbers (Bottom of Page)"/>
        <w:docPartUnique/>
      </w:docPartObj>
    </w:sdtPr>
    <w:sdtEndPr/>
    <w:sdtContent>
      <w:p w:rsidR="00325766" w:rsidRDefault="006F6F34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4C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25766" w:rsidRDefault="0032576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FC0" w:rsidRDefault="004D0FC0" w:rsidP="00325766">
      <w:r>
        <w:separator/>
      </w:r>
    </w:p>
  </w:footnote>
  <w:footnote w:type="continuationSeparator" w:id="0">
    <w:p w:rsidR="004D0FC0" w:rsidRDefault="004D0FC0" w:rsidP="00325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96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436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1083F4C"/>
    <w:multiLevelType w:val="hybridMultilevel"/>
    <w:tmpl w:val="D77689D8"/>
    <w:lvl w:ilvl="0" w:tplc="9D9A9D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A12685"/>
    <w:multiLevelType w:val="hybridMultilevel"/>
    <w:tmpl w:val="06EA948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070E547F"/>
    <w:multiLevelType w:val="hybridMultilevel"/>
    <w:tmpl w:val="8CB47C2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0FF97C35"/>
    <w:multiLevelType w:val="hybridMultilevel"/>
    <w:tmpl w:val="3B103902"/>
    <w:lvl w:ilvl="0" w:tplc="995AB68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1DB3668"/>
    <w:multiLevelType w:val="hybridMultilevel"/>
    <w:tmpl w:val="2766D89C"/>
    <w:lvl w:ilvl="0" w:tplc="AF421DF2">
      <w:start w:val="1"/>
      <w:numFmt w:val="decimal"/>
      <w:lvlText w:val="%1)"/>
      <w:lvlJc w:val="left"/>
      <w:pPr>
        <w:ind w:left="990" w:hanging="6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785420"/>
    <w:multiLevelType w:val="hybridMultilevel"/>
    <w:tmpl w:val="16401B0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1BAD7070"/>
    <w:multiLevelType w:val="hybridMultilevel"/>
    <w:tmpl w:val="E592B4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867FFD"/>
    <w:multiLevelType w:val="hybridMultilevel"/>
    <w:tmpl w:val="93803BE8"/>
    <w:lvl w:ilvl="0" w:tplc="765E76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E0A1AB1"/>
    <w:multiLevelType w:val="hybridMultilevel"/>
    <w:tmpl w:val="D2603B52"/>
    <w:lvl w:ilvl="0" w:tplc="2BF8207A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2137027D"/>
    <w:multiLevelType w:val="hybridMultilevel"/>
    <w:tmpl w:val="3AEAAE82"/>
    <w:lvl w:ilvl="0" w:tplc="54641718">
      <w:start w:val="5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1CF3DCF"/>
    <w:multiLevelType w:val="hybridMultilevel"/>
    <w:tmpl w:val="01601DE6"/>
    <w:lvl w:ilvl="0" w:tplc="5ED0BBBE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9" w15:restartNumberingAfterBreak="0">
    <w:nsid w:val="27E24644"/>
    <w:multiLevelType w:val="hybridMultilevel"/>
    <w:tmpl w:val="640CB6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AA5CCA"/>
    <w:multiLevelType w:val="hybridMultilevel"/>
    <w:tmpl w:val="DF520DB2"/>
    <w:lvl w:ilvl="0" w:tplc="4262F9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5969FF"/>
    <w:multiLevelType w:val="hybridMultilevel"/>
    <w:tmpl w:val="2120156E"/>
    <w:lvl w:ilvl="0" w:tplc="3C666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8B6F3C"/>
    <w:multiLevelType w:val="hybridMultilevel"/>
    <w:tmpl w:val="3C4EF52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F196474"/>
    <w:multiLevelType w:val="hybridMultilevel"/>
    <w:tmpl w:val="0D3ADEAC"/>
    <w:lvl w:ilvl="0" w:tplc="3E8A93B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19969A9"/>
    <w:multiLevelType w:val="hybridMultilevel"/>
    <w:tmpl w:val="726C04E6"/>
    <w:lvl w:ilvl="0" w:tplc="FBC09C9C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5" w15:restartNumberingAfterBreak="0">
    <w:nsid w:val="6ACA1EFD"/>
    <w:multiLevelType w:val="hybridMultilevel"/>
    <w:tmpl w:val="F60CDDF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DD30DF3"/>
    <w:multiLevelType w:val="hybridMultilevel"/>
    <w:tmpl w:val="B59A6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CC2CF7"/>
    <w:multiLevelType w:val="hybridMultilevel"/>
    <w:tmpl w:val="678C03B8"/>
    <w:lvl w:ilvl="0" w:tplc="F0382E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499581C"/>
    <w:multiLevelType w:val="hybridMultilevel"/>
    <w:tmpl w:val="56E0449A"/>
    <w:lvl w:ilvl="0" w:tplc="0CCA24AC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9" w15:restartNumberingAfterBreak="0">
    <w:nsid w:val="74D2652D"/>
    <w:multiLevelType w:val="hybridMultilevel"/>
    <w:tmpl w:val="4DEE0ED4"/>
    <w:lvl w:ilvl="0" w:tplc="59D82922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56E3E44"/>
    <w:multiLevelType w:val="hybridMultilevel"/>
    <w:tmpl w:val="FC783CCC"/>
    <w:lvl w:ilvl="0" w:tplc="4720F4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7846277"/>
    <w:multiLevelType w:val="hybridMultilevel"/>
    <w:tmpl w:val="3494A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7B746B"/>
    <w:multiLevelType w:val="hybridMultilevel"/>
    <w:tmpl w:val="4DE01614"/>
    <w:lvl w:ilvl="0" w:tplc="52B8E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4"/>
  </w:num>
  <w:num w:numId="10">
    <w:abstractNumId w:val="9"/>
  </w:num>
  <w:num w:numId="11">
    <w:abstractNumId w:val="25"/>
  </w:num>
  <w:num w:numId="12">
    <w:abstractNumId w:val="20"/>
  </w:num>
  <w:num w:numId="13">
    <w:abstractNumId w:val="8"/>
  </w:num>
  <w:num w:numId="14">
    <w:abstractNumId w:val="22"/>
  </w:num>
  <w:num w:numId="15">
    <w:abstractNumId w:val="16"/>
  </w:num>
  <w:num w:numId="16">
    <w:abstractNumId w:val="30"/>
  </w:num>
  <w:num w:numId="17">
    <w:abstractNumId w:val="10"/>
  </w:num>
  <w:num w:numId="18">
    <w:abstractNumId w:val="27"/>
  </w:num>
  <w:num w:numId="19">
    <w:abstractNumId w:val="13"/>
  </w:num>
  <w:num w:numId="20">
    <w:abstractNumId w:val="24"/>
  </w:num>
  <w:num w:numId="21">
    <w:abstractNumId w:val="18"/>
  </w:num>
  <w:num w:numId="22">
    <w:abstractNumId w:val="15"/>
  </w:num>
  <w:num w:numId="23">
    <w:abstractNumId w:val="17"/>
  </w:num>
  <w:num w:numId="24">
    <w:abstractNumId w:val="31"/>
  </w:num>
  <w:num w:numId="25">
    <w:abstractNumId w:val="32"/>
  </w:num>
  <w:num w:numId="26">
    <w:abstractNumId w:val="21"/>
  </w:num>
  <w:num w:numId="27">
    <w:abstractNumId w:val="23"/>
  </w:num>
  <w:num w:numId="28">
    <w:abstractNumId w:val="11"/>
  </w:num>
  <w:num w:numId="29">
    <w:abstractNumId w:val="29"/>
  </w:num>
  <w:num w:numId="30">
    <w:abstractNumId w:val="12"/>
  </w:num>
  <w:num w:numId="31">
    <w:abstractNumId w:val="26"/>
  </w:num>
  <w:num w:numId="32">
    <w:abstractNumId w:val="28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31FA"/>
    <w:rsid w:val="00025066"/>
    <w:rsid w:val="000A7C8E"/>
    <w:rsid w:val="000D26F9"/>
    <w:rsid w:val="000F2F03"/>
    <w:rsid w:val="00111C4A"/>
    <w:rsid w:val="00161525"/>
    <w:rsid w:val="001E0173"/>
    <w:rsid w:val="00227565"/>
    <w:rsid w:val="00282F29"/>
    <w:rsid w:val="002A5949"/>
    <w:rsid w:val="002C4D00"/>
    <w:rsid w:val="002D202A"/>
    <w:rsid w:val="002E1C62"/>
    <w:rsid w:val="002E6F3C"/>
    <w:rsid w:val="00325766"/>
    <w:rsid w:val="003420E5"/>
    <w:rsid w:val="00362E84"/>
    <w:rsid w:val="0037559E"/>
    <w:rsid w:val="003B0C5B"/>
    <w:rsid w:val="003B4796"/>
    <w:rsid w:val="003B4E45"/>
    <w:rsid w:val="003C314E"/>
    <w:rsid w:val="003D59F3"/>
    <w:rsid w:val="004409E0"/>
    <w:rsid w:val="00447007"/>
    <w:rsid w:val="00471C36"/>
    <w:rsid w:val="004C4C98"/>
    <w:rsid w:val="004D0FC0"/>
    <w:rsid w:val="004E06F9"/>
    <w:rsid w:val="004F01BD"/>
    <w:rsid w:val="005E12B6"/>
    <w:rsid w:val="0065759E"/>
    <w:rsid w:val="00692B21"/>
    <w:rsid w:val="006E14D2"/>
    <w:rsid w:val="006F2A91"/>
    <w:rsid w:val="006F6F34"/>
    <w:rsid w:val="007457A1"/>
    <w:rsid w:val="00775E9F"/>
    <w:rsid w:val="007949EB"/>
    <w:rsid w:val="007D6123"/>
    <w:rsid w:val="008048C0"/>
    <w:rsid w:val="008268C3"/>
    <w:rsid w:val="008318D4"/>
    <w:rsid w:val="00834576"/>
    <w:rsid w:val="008437FF"/>
    <w:rsid w:val="0085471A"/>
    <w:rsid w:val="00965999"/>
    <w:rsid w:val="009950C0"/>
    <w:rsid w:val="00A405D3"/>
    <w:rsid w:val="00AC3CB0"/>
    <w:rsid w:val="00AF0AA2"/>
    <w:rsid w:val="00AF29B7"/>
    <w:rsid w:val="00B56934"/>
    <w:rsid w:val="00B8099E"/>
    <w:rsid w:val="00BB78D4"/>
    <w:rsid w:val="00C04566"/>
    <w:rsid w:val="00C50D22"/>
    <w:rsid w:val="00CB3E20"/>
    <w:rsid w:val="00CD6C96"/>
    <w:rsid w:val="00D04C22"/>
    <w:rsid w:val="00D1431F"/>
    <w:rsid w:val="00D409FD"/>
    <w:rsid w:val="00D46C22"/>
    <w:rsid w:val="00D960FC"/>
    <w:rsid w:val="00D96268"/>
    <w:rsid w:val="00E53C90"/>
    <w:rsid w:val="00EB0E10"/>
    <w:rsid w:val="00F431FA"/>
    <w:rsid w:val="00F6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86051F8-DC6A-48AE-B898-C6CFFE59F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202A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sid w:val="008318D4"/>
    <w:rPr>
      <w:rFonts w:ascii="Symbol" w:hAnsi="Symbol" w:cs="OpenSymbol"/>
    </w:rPr>
  </w:style>
  <w:style w:type="character" w:customStyle="1" w:styleId="WW8Num7z0">
    <w:name w:val="WW8Num7z0"/>
    <w:rsid w:val="008318D4"/>
    <w:rPr>
      <w:rFonts w:ascii="Symbol" w:hAnsi="Symbol" w:cs="OpenSymbol"/>
    </w:rPr>
  </w:style>
  <w:style w:type="character" w:customStyle="1" w:styleId="Absatz-Standardschriftart">
    <w:name w:val="Absatz-Standardschriftart"/>
    <w:rsid w:val="008318D4"/>
  </w:style>
  <w:style w:type="character" w:customStyle="1" w:styleId="WW-Absatz-Standardschriftart">
    <w:name w:val="WW-Absatz-Standardschriftart"/>
    <w:rsid w:val="008318D4"/>
  </w:style>
  <w:style w:type="character" w:customStyle="1" w:styleId="WW-Absatz-Standardschriftart1">
    <w:name w:val="WW-Absatz-Standardschriftart1"/>
    <w:rsid w:val="008318D4"/>
  </w:style>
  <w:style w:type="character" w:customStyle="1" w:styleId="WW-Absatz-Standardschriftart11">
    <w:name w:val="WW-Absatz-Standardschriftart11"/>
    <w:rsid w:val="008318D4"/>
  </w:style>
  <w:style w:type="character" w:customStyle="1" w:styleId="WW-Absatz-Standardschriftart111">
    <w:name w:val="WW-Absatz-Standardschriftart111"/>
    <w:rsid w:val="008318D4"/>
  </w:style>
  <w:style w:type="character" w:customStyle="1" w:styleId="WW-Absatz-Standardschriftart1111">
    <w:name w:val="WW-Absatz-Standardschriftart1111"/>
    <w:rsid w:val="008318D4"/>
  </w:style>
  <w:style w:type="character" w:customStyle="1" w:styleId="WW-Absatz-Standardschriftart11111">
    <w:name w:val="WW-Absatz-Standardschriftart11111"/>
    <w:rsid w:val="008318D4"/>
  </w:style>
  <w:style w:type="character" w:customStyle="1" w:styleId="WW-Absatz-Standardschriftart111111">
    <w:name w:val="WW-Absatz-Standardschriftart111111"/>
    <w:rsid w:val="008318D4"/>
  </w:style>
  <w:style w:type="character" w:customStyle="1" w:styleId="WW-Absatz-Standardschriftart1111111">
    <w:name w:val="WW-Absatz-Standardschriftart1111111"/>
    <w:rsid w:val="008318D4"/>
  </w:style>
  <w:style w:type="character" w:customStyle="1" w:styleId="WW-Absatz-Standardschriftart11111111">
    <w:name w:val="WW-Absatz-Standardschriftart11111111"/>
    <w:rsid w:val="008318D4"/>
  </w:style>
  <w:style w:type="character" w:customStyle="1" w:styleId="WW-Absatz-Standardschriftart111111111">
    <w:name w:val="WW-Absatz-Standardschriftart111111111"/>
    <w:rsid w:val="008318D4"/>
  </w:style>
  <w:style w:type="character" w:customStyle="1" w:styleId="WW-Absatz-Standardschriftart1111111111">
    <w:name w:val="WW-Absatz-Standardschriftart1111111111"/>
    <w:rsid w:val="008318D4"/>
  </w:style>
  <w:style w:type="character" w:customStyle="1" w:styleId="WW-Absatz-Standardschriftart11111111111">
    <w:name w:val="WW-Absatz-Standardschriftart11111111111"/>
    <w:rsid w:val="008318D4"/>
  </w:style>
  <w:style w:type="character" w:customStyle="1" w:styleId="WW-Absatz-Standardschriftart111111111111">
    <w:name w:val="WW-Absatz-Standardschriftart111111111111"/>
    <w:rsid w:val="008318D4"/>
  </w:style>
  <w:style w:type="character" w:customStyle="1" w:styleId="WW-Absatz-Standardschriftart1111111111111">
    <w:name w:val="WW-Absatz-Standardschriftart1111111111111"/>
    <w:rsid w:val="008318D4"/>
  </w:style>
  <w:style w:type="character" w:customStyle="1" w:styleId="Domylnaczcionkaakapitu1">
    <w:name w:val="Domyślna czcionka akapitu1"/>
    <w:rsid w:val="008318D4"/>
  </w:style>
  <w:style w:type="character" w:customStyle="1" w:styleId="Znakinumeracji">
    <w:name w:val="Znaki numeracji"/>
    <w:rsid w:val="008318D4"/>
  </w:style>
  <w:style w:type="character" w:customStyle="1" w:styleId="Symbolewypunktowania">
    <w:name w:val="Symbole wypunktowania"/>
    <w:rsid w:val="008318D4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8318D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rsid w:val="008318D4"/>
    <w:pPr>
      <w:spacing w:after="120"/>
    </w:pPr>
  </w:style>
  <w:style w:type="paragraph" w:styleId="Lista">
    <w:name w:val="List"/>
    <w:basedOn w:val="Tekstpodstawowy"/>
    <w:rsid w:val="008318D4"/>
    <w:rPr>
      <w:rFonts w:cs="Tahoma"/>
    </w:rPr>
  </w:style>
  <w:style w:type="paragraph" w:customStyle="1" w:styleId="Podpis1">
    <w:name w:val="Podpis1"/>
    <w:basedOn w:val="Normalny"/>
    <w:rsid w:val="008318D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8318D4"/>
    <w:pPr>
      <w:suppressLineNumbers/>
    </w:pPr>
    <w:rPr>
      <w:rFonts w:cs="Tahoma"/>
    </w:rPr>
  </w:style>
  <w:style w:type="paragraph" w:styleId="Akapitzlist">
    <w:name w:val="List Paragraph"/>
    <w:basedOn w:val="Normalny"/>
    <w:uiPriority w:val="34"/>
    <w:qFormat/>
    <w:rsid w:val="001615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57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5766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257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766"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A5949"/>
    <w:pPr>
      <w:spacing w:after="120" w:line="360" w:lineRule="auto"/>
      <w:ind w:left="283"/>
      <w:jc w:val="both"/>
    </w:pPr>
    <w:rPr>
      <w:rFonts w:eastAsia="Calibri"/>
      <w:sz w:val="24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A5949"/>
    <w:rPr>
      <w:rFonts w:eastAsia="Calibri"/>
      <w:sz w:val="24"/>
      <w:szCs w:val="22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7F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7FF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B412E9-2666-4E93-B0CB-9A24EE8EE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7</Pages>
  <Words>2141</Words>
  <Characters>12847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Anna Miśkiewicz</cp:lastModifiedBy>
  <cp:revision>22</cp:revision>
  <cp:lastPrinted>2017-10-18T06:14:00Z</cp:lastPrinted>
  <dcterms:created xsi:type="dcterms:W3CDTF">2016-11-09T13:01:00Z</dcterms:created>
  <dcterms:modified xsi:type="dcterms:W3CDTF">2017-11-13T14:36:00Z</dcterms:modified>
</cp:coreProperties>
</file>